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98A0B" w14:textId="77777777" w:rsidR="00650BBE" w:rsidRDefault="00650BBE">
      <w:pPr>
        <w:pStyle w:val="nametopgap"/>
        <w:spacing w:line="20" w:lineRule="exact"/>
        <w:rPr>
          <w:rFonts w:ascii="Tahoma" w:eastAsia="Tahoma" w:hAnsi="Tahoma" w:cs="Tahoma"/>
          <w:color w:val="494C4E"/>
          <w:sz w:val="20"/>
          <w:szCs w:val="20"/>
        </w:rPr>
      </w:pPr>
    </w:p>
    <w:p w14:paraId="0821963A" w14:textId="77777777" w:rsidR="00650BBE" w:rsidRDefault="00000000">
      <w:pPr>
        <w:pStyle w:val="divname"/>
        <w:spacing w:after="150"/>
        <w:rPr>
          <w:rFonts w:ascii="Tahoma" w:eastAsia="Tahoma" w:hAnsi="Tahoma" w:cs="Tahoma"/>
        </w:rPr>
      </w:pPr>
      <w:r>
        <w:rPr>
          <w:rStyle w:val="span"/>
          <w:rFonts w:ascii="Tahoma" w:eastAsia="Tahoma" w:hAnsi="Tahoma" w:cs="Tahoma"/>
          <w:sz w:val="60"/>
          <w:szCs w:val="60"/>
        </w:rPr>
        <w:t>Lucas</w:t>
      </w:r>
      <w:r>
        <w:rPr>
          <w:rFonts w:ascii="Tahoma" w:eastAsia="Tahoma" w:hAnsi="Tahoma" w:cs="Tahoma"/>
        </w:rPr>
        <w:t xml:space="preserve"> </w:t>
      </w:r>
      <w:r>
        <w:rPr>
          <w:rStyle w:val="span"/>
          <w:rFonts w:ascii="Tahoma" w:eastAsia="Tahoma" w:hAnsi="Tahoma" w:cs="Tahoma"/>
          <w:sz w:val="60"/>
          <w:szCs w:val="60"/>
        </w:rPr>
        <w:t>Macleod</w:t>
      </w:r>
    </w:p>
    <w:p w14:paraId="0B8CD477" w14:textId="77777777" w:rsidR="00650BBE" w:rsidRDefault="00000000">
      <w:pPr>
        <w:pStyle w:val="div"/>
        <w:spacing w:line="280" w:lineRule="atLeast"/>
        <w:jc w:val="center"/>
        <w:rPr>
          <w:rFonts w:ascii="Tahoma" w:eastAsia="Tahoma" w:hAnsi="Tahoma" w:cs="Tahoma"/>
          <w:color w:val="494C4E"/>
          <w:sz w:val="18"/>
          <w:szCs w:val="18"/>
        </w:rPr>
      </w:pPr>
      <w:proofErr w:type="gramStart"/>
      <w:r>
        <w:rPr>
          <w:rStyle w:val="span"/>
          <w:rFonts w:ascii="Tahoma" w:eastAsia="Tahoma" w:hAnsi="Tahoma" w:cs="Tahoma"/>
          <w:color w:val="494C4E"/>
          <w:sz w:val="18"/>
          <w:szCs w:val="18"/>
        </w:rPr>
        <w:t>LJM@MacleodEvents.com</w:t>
      </w:r>
      <w:r>
        <w:rPr>
          <w:rStyle w:val="sprtr"/>
          <w:rFonts w:ascii="Tahoma" w:eastAsia="Tahoma" w:hAnsi="Tahoma" w:cs="Tahoma"/>
          <w:color w:val="494C4E"/>
          <w:sz w:val="18"/>
          <w:szCs w:val="18"/>
        </w:rPr>
        <w:t>  |</w:t>
      </w:r>
      <w:proofErr w:type="gramEnd"/>
      <w:r>
        <w:rPr>
          <w:rStyle w:val="sprtr"/>
          <w:rFonts w:ascii="Tahoma" w:eastAsia="Tahoma" w:hAnsi="Tahoma" w:cs="Tahoma"/>
          <w:color w:val="494C4E"/>
          <w:sz w:val="18"/>
          <w:szCs w:val="18"/>
        </w:rPr>
        <w:t>   </w:t>
      </w:r>
      <w:r>
        <w:rPr>
          <w:rStyle w:val="span"/>
          <w:rFonts w:ascii="Tahoma" w:eastAsia="Tahoma" w:hAnsi="Tahoma" w:cs="Tahoma"/>
          <w:color w:val="494C4E"/>
          <w:sz w:val="18"/>
          <w:szCs w:val="18"/>
        </w:rPr>
        <w:t>+1 (941) 465</w:t>
      </w:r>
      <w:r>
        <w:rPr>
          <w:rStyle w:val="span"/>
          <w:rFonts w:ascii="Tahoma" w:eastAsia="Tahoma" w:hAnsi="Tahoma" w:cs="Tahoma"/>
          <w:color w:val="494C4E"/>
          <w:sz w:val="18"/>
          <w:szCs w:val="18"/>
        </w:rPr>
        <w:noBreakHyphen/>
        <w:t>6731</w:t>
      </w:r>
      <w:r>
        <w:rPr>
          <w:rStyle w:val="sprtr"/>
          <w:rFonts w:ascii="Tahoma" w:eastAsia="Tahoma" w:hAnsi="Tahoma" w:cs="Tahoma"/>
          <w:color w:val="494C4E"/>
          <w:sz w:val="18"/>
          <w:szCs w:val="18"/>
        </w:rPr>
        <w:t>  |   </w:t>
      </w:r>
      <w:r>
        <w:rPr>
          <w:rStyle w:val="span"/>
          <w:rFonts w:ascii="Tahoma" w:eastAsia="Tahoma" w:hAnsi="Tahoma" w:cs="Tahoma"/>
          <w:color w:val="494C4E"/>
          <w:sz w:val="18"/>
          <w:szCs w:val="18"/>
        </w:rPr>
        <w:t>Bradenton, FL 34202</w:t>
      </w:r>
      <w:r>
        <w:rPr>
          <w:rFonts w:ascii="Tahoma" w:eastAsia="Tahoma" w:hAnsi="Tahoma" w:cs="Tahoma"/>
          <w:color w:val="494C4E"/>
          <w:sz w:val="18"/>
          <w:szCs w:val="18"/>
        </w:rPr>
        <w:t xml:space="preserve"> </w:t>
      </w:r>
      <w:r>
        <w:rPr>
          <w:rStyle w:val="sprtr"/>
          <w:rFonts w:ascii="Tahoma" w:eastAsia="Tahoma" w:hAnsi="Tahoma" w:cs="Tahoma"/>
          <w:color w:val="494C4E"/>
          <w:sz w:val="18"/>
          <w:szCs w:val="18"/>
        </w:rPr>
        <w:t>  |  </w:t>
      </w:r>
      <w:r>
        <w:rPr>
          <w:rFonts w:ascii="Tahoma" w:eastAsia="Tahoma" w:hAnsi="Tahoma" w:cs="Tahoma"/>
          <w:color w:val="494C4E"/>
          <w:sz w:val="18"/>
          <w:szCs w:val="18"/>
        </w:rPr>
        <w:t xml:space="preserve"> </w:t>
      </w:r>
      <w:r>
        <w:rPr>
          <w:rStyle w:val="span"/>
          <w:rFonts w:ascii="Tahoma" w:eastAsia="Tahoma" w:hAnsi="Tahoma" w:cs="Tahoma"/>
          <w:b/>
          <w:bCs/>
          <w:color w:val="494C4E"/>
          <w:sz w:val="18"/>
          <w:szCs w:val="18"/>
        </w:rPr>
        <w:t>WWW: </w:t>
      </w:r>
      <w:r>
        <w:rPr>
          <w:rStyle w:val="span"/>
          <w:rFonts w:ascii="Tahoma" w:eastAsia="Tahoma" w:hAnsi="Tahoma" w:cs="Tahoma"/>
          <w:color w:val="494C4E"/>
          <w:sz w:val="18"/>
          <w:szCs w:val="18"/>
        </w:rPr>
        <w:t>https://www.macleodevents.com/</w:t>
      </w:r>
      <w:r>
        <w:rPr>
          <w:rStyle w:val="documentsocial-linknth-last-child1sprtr"/>
          <w:rFonts w:ascii="Tahoma" w:eastAsia="Tahoma" w:hAnsi="Tahoma" w:cs="Tahoma"/>
          <w:color w:val="494C4E"/>
          <w:sz w:val="18"/>
          <w:szCs w:val="18"/>
        </w:rPr>
        <w:t>   |  </w:t>
      </w:r>
      <w:r>
        <w:rPr>
          <w:rStyle w:val="span"/>
          <w:rFonts w:ascii="Tahoma" w:eastAsia="Tahoma" w:hAnsi="Tahoma" w:cs="Tahoma"/>
          <w:color w:val="494C4E"/>
          <w:sz w:val="18"/>
          <w:szCs w:val="18"/>
        </w:rPr>
        <w:t xml:space="preserve"> </w:t>
      </w:r>
    </w:p>
    <w:p w14:paraId="34BF7ED8" w14:textId="77777777" w:rsidR="00650BBE" w:rsidRDefault="00650BBE">
      <w:pPr>
        <w:pStyle w:val="PARAGRAPHCNTCaddresscntcbottomgap"/>
        <w:spacing w:line="400" w:lineRule="exact"/>
        <w:jc w:val="center"/>
        <w:rPr>
          <w:rFonts w:ascii="Tahoma" w:eastAsia="Tahoma" w:hAnsi="Tahoma" w:cs="Tahoma"/>
          <w:color w:val="494C4E"/>
          <w:sz w:val="18"/>
          <w:szCs w:val="18"/>
        </w:rPr>
      </w:pPr>
    </w:p>
    <w:p w14:paraId="3172055A" w14:textId="77777777" w:rsidR="00650BBE" w:rsidRDefault="00000000">
      <w:pPr>
        <w:pStyle w:val="divdocumentdivsectiontitle"/>
        <w:spacing w:before="300" w:after="200"/>
        <w:rPr>
          <w:rFonts w:ascii="Tahoma" w:eastAsia="Tahoma" w:hAnsi="Tahoma" w:cs="Tahoma"/>
        </w:rPr>
      </w:pPr>
      <w:r>
        <w:rPr>
          <w:rFonts w:ascii="Tahoma" w:eastAsia="Tahoma" w:hAnsi="Tahoma" w:cs="Tahoma"/>
        </w:rPr>
        <w:t>Profile</w:t>
      </w:r>
    </w:p>
    <w:p w14:paraId="7E442236" w14:textId="77777777" w:rsidR="00650BBE" w:rsidRDefault="00000000">
      <w:pPr>
        <w:pStyle w:val="p"/>
        <w:spacing w:line="300" w:lineRule="atLeast"/>
        <w:rPr>
          <w:rFonts w:ascii="Tahoma" w:eastAsia="Tahoma" w:hAnsi="Tahoma" w:cs="Tahoma"/>
          <w:color w:val="494C4E"/>
          <w:sz w:val="20"/>
          <w:szCs w:val="20"/>
        </w:rPr>
      </w:pPr>
      <w:r>
        <w:rPr>
          <w:rFonts w:ascii="Tahoma" w:eastAsia="Tahoma" w:hAnsi="Tahoma" w:cs="Tahoma"/>
          <w:color w:val="494C4E"/>
          <w:sz w:val="20"/>
          <w:szCs w:val="20"/>
        </w:rPr>
        <w:t>I'm Lucas MacLeod, the creative force behind MacLeod Events, and I'm not just a chef but a culinary storyteller. My journey started in my grandmother's kitchen, cultivating a deep love for showcasing local products and cuisines. Armed with degrees in Hospitality and Tourism Management and Business Administration, I refined my skills at the Culinary Institute of America, blending technique with a genuine appreciation for diverse flavors.</w:t>
      </w:r>
    </w:p>
    <w:p w14:paraId="16E16DA0" w14:textId="77777777" w:rsidR="00650BBE" w:rsidRDefault="00000000">
      <w:pPr>
        <w:pStyle w:val="p"/>
        <w:spacing w:line="300" w:lineRule="atLeast"/>
        <w:rPr>
          <w:rFonts w:ascii="Tahoma" w:eastAsia="Tahoma" w:hAnsi="Tahoma" w:cs="Tahoma"/>
          <w:color w:val="494C4E"/>
          <w:sz w:val="20"/>
          <w:szCs w:val="20"/>
        </w:rPr>
      </w:pPr>
      <w:r>
        <w:rPr>
          <w:rFonts w:ascii="Tahoma" w:eastAsia="Tahoma" w:hAnsi="Tahoma" w:cs="Tahoma"/>
          <w:color w:val="494C4E"/>
          <w:sz w:val="20"/>
          <w:szCs w:val="20"/>
        </w:rPr>
        <w:t xml:space="preserve">My culinary adventure spans traditional French, Southern, barbecue, Latin American, and Japanese influences. Growing up in Florida exposed me to a melting pot of flavors, shaping my unique approach to cooking. From the richness of French cuisine to the boldness of Latin American and the precision of Japanese </w:t>
      </w:r>
      <w:proofErr w:type="spellStart"/>
      <w:r>
        <w:rPr>
          <w:rFonts w:ascii="Tahoma" w:eastAsia="Tahoma" w:hAnsi="Tahoma" w:cs="Tahoma"/>
          <w:color w:val="494C4E"/>
          <w:sz w:val="20"/>
          <w:szCs w:val="20"/>
        </w:rPr>
        <w:t>washoku</w:t>
      </w:r>
      <w:proofErr w:type="spellEnd"/>
      <w:r>
        <w:rPr>
          <w:rFonts w:ascii="Tahoma" w:eastAsia="Tahoma" w:hAnsi="Tahoma" w:cs="Tahoma"/>
          <w:color w:val="494C4E"/>
          <w:sz w:val="20"/>
          <w:szCs w:val="20"/>
        </w:rPr>
        <w:t>, I weave these diverse elements into every dish.</w:t>
      </w:r>
    </w:p>
    <w:p w14:paraId="61375E47" w14:textId="77777777" w:rsidR="00650BBE" w:rsidRDefault="00000000">
      <w:pPr>
        <w:pStyle w:val="p"/>
        <w:spacing w:line="300" w:lineRule="atLeast"/>
        <w:rPr>
          <w:rFonts w:ascii="Tahoma" w:eastAsia="Tahoma" w:hAnsi="Tahoma" w:cs="Tahoma"/>
          <w:color w:val="494C4E"/>
          <w:sz w:val="20"/>
          <w:szCs w:val="20"/>
        </w:rPr>
      </w:pPr>
      <w:r>
        <w:rPr>
          <w:rFonts w:ascii="Tahoma" w:eastAsia="Tahoma" w:hAnsi="Tahoma" w:cs="Tahoma"/>
          <w:color w:val="494C4E"/>
          <w:sz w:val="20"/>
          <w:szCs w:val="20"/>
        </w:rPr>
        <w:t>Having worked across esteemed venues from Croatia to California, I've dedicated myself to infusing my creations with the essence of local culture. Beyond the kitchen, my love for travel allows me to immerse myself in different cultures by savoring local delights at the spots where the locals dine.</w:t>
      </w:r>
    </w:p>
    <w:p w14:paraId="2428AAC1" w14:textId="77777777" w:rsidR="00650BBE" w:rsidRDefault="00000000">
      <w:pPr>
        <w:pStyle w:val="p"/>
        <w:spacing w:line="300" w:lineRule="atLeast"/>
        <w:rPr>
          <w:rFonts w:ascii="Tahoma" w:eastAsia="Tahoma" w:hAnsi="Tahoma" w:cs="Tahoma"/>
          <w:color w:val="494C4E"/>
          <w:sz w:val="20"/>
          <w:szCs w:val="20"/>
        </w:rPr>
      </w:pPr>
      <w:r>
        <w:rPr>
          <w:rFonts w:ascii="Tahoma" w:eastAsia="Tahoma" w:hAnsi="Tahoma" w:cs="Tahoma"/>
          <w:color w:val="494C4E"/>
          <w:sz w:val="20"/>
          <w:szCs w:val="20"/>
        </w:rPr>
        <w:t>Exploring these cuisines in depth has shown me the myriad techniques that can be applied to cooking. From traditional French finesse to the smoky allure of barbecue, each method adds a layer of creativity to my culinary repertoire. My ambition is to continue crafting unique dining experiences that celebrate the richness of global flavors, creating unforgettable moments for every palate. Whether it's a Southern-inspired feast, a Latin American celebration, or a taste of Japanese finesse.</w:t>
      </w:r>
    </w:p>
    <w:p w14:paraId="472B633D" w14:textId="77777777" w:rsidR="00650BBE" w:rsidRDefault="00000000">
      <w:pPr>
        <w:pStyle w:val="divdocumentdivsectiontitle"/>
        <w:spacing w:before="300" w:after="200"/>
        <w:rPr>
          <w:rFonts w:ascii="Tahoma" w:eastAsia="Tahoma" w:hAnsi="Tahoma" w:cs="Tahoma"/>
        </w:rPr>
      </w:pPr>
      <w:r>
        <w:rPr>
          <w:rFonts w:ascii="Tahoma" w:eastAsia="Tahoma" w:hAnsi="Tahoma" w:cs="Tahoma"/>
        </w:rPr>
        <w:t>Experience</w:t>
      </w: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043FCE01" w14:textId="77777777">
        <w:trPr>
          <w:tblCellSpacing w:w="0" w:type="dxa"/>
        </w:trPr>
        <w:tc>
          <w:tcPr>
            <w:tcW w:w="2000" w:type="dxa"/>
            <w:tcMar>
              <w:top w:w="0" w:type="dxa"/>
              <w:left w:w="0" w:type="dxa"/>
              <w:bottom w:w="0" w:type="dxa"/>
              <w:right w:w="0" w:type="dxa"/>
            </w:tcMar>
            <w:hideMark/>
          </w:tcPr>
          <w:p w14:paraId="668AECAE"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drawing>
                <wp:anchor distT="0" distB="0" distL="114300" distR="114300" simplePos="0" relativeHeight="251658240" behindDoc="0" locked="0" layoutInCell="1" allowOverlap="1" wp14:anchorId="1D44DAC4" wp14:editId="75895097">
                  <wp:simplePos x="0" y="0"/>
                  <wp:positionH relativeFrom="column">
                    <wp:posOffset>-50800</wp:posOffset>
                  </wp:positionH>
                  <wp:positionV relativeFrom="paragraph">
                    <wp:posOffset>0</wp:posOffset>
                  </wp:positionV>
                  <wp:extent cx="64041" cy="127540"/>
                  <wp:effectExtent l="0" t="0" r="0" b="0"/>
                  <wp:wrapNone/>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a:stretch>
                            <a:fillRect/>
                          </a:stretch>
                        </pic:blipFill>
                        <pic:spPr>
                          <a:xfrm>
                            <a:off x="0" y="0"/>
                            <a:ext cx="64041" cy="127540"/>
                          </a:xfrm>
                          <a:prstGeom prst="rect">
                            <a:avLst/>
                          </a:prstGeom>
                        </pic:spPr>
                      </pic:pic>
                    </a:graphicData>
                  </a:graphic>
                </wp:anchor>
              </w:drawing>
            </w:r>
            <w:r>
              <w:rPr>
                <w:rStyle w:val="span"/>
                <w:rFonts w:ascii="Tahoma" w:eastAsia="Tahoma" w:hAnsi="Tahoma" w:cs="Tahoma"/>
                <w:color w:val="494C4E"/>
                <w:sz w:val="20"/>
                <w:szCs w:val="20"/>
              </w:rPr>
              <w:t>11/2023</w:t>
            </w:r>
            <w:r>
              <w:rPr>
                <w:rStyle w:val="divdateswrapper"/>
                <w:rFonts w:ascii="Tahoma" w:eastAsia="Tahoma" w:hAnsi="Tahoma" w:cs="Tahoma"/>
                <w:color w:val="494C4E"/>
                <w:sz w:val="20"/>
                <w:szCs w:val="20"/>
              </w:rPr>
              <w:t xml:space="preserve"> </w:t>
            </w:r>
            <w:r>
              <w:rPr>
                <w:rStyle w:val="span"/>
                <w:rFonts w:ascii="Tahoma" w:eastAsia="Tahoma" w:hAnsi="Tahoma" w:cs="Tahoma"/>
                <w:color w:val="494C4E"/>
                <w:sz w:val="20"/>
                <w:szCs w:val="20"/>
              </w:rPr>
              <w:t>- Current</w:t>
            </w:r>
          </w:p>
          <w:p w14:paraId="7AA6C106"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Cloud Nine Alpin Bistro</w:t>
            </w:r>
          </w:p>
          <w:p w14:paraId="6A480002"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Aspen, CO</w:t>
            </w:r>
          </w:p>
        </w:tc>
        <w:tc>
          <w:tcPr>
            <w:tcW w:w="9160" w:type="dxa"/>
            <w:tcMar>
              <w:top w:w="0" w:type="dxa"/>
              <w:left w:w="0" w:type="dxa"/>
              <w:bottom w:w="0" w:type="dxa"/>
              <w:right w:w="0" w:type="dxa"/>
            </w:tcMar>
            <w:hideMark/>
          </w:tcPr>
          <w:p w14:paraId="67353E3E"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jobtitle"/>
                <w:rFonts w:ascii="Tahoma" w:eastAsia="Tahoma" w:hAnsi="Tahoma" w:cs="Tahoma"/>
                <w:color w:val="494C4E"/>
                <w:sz w:val="20"/>
                <w:szCs w:val="20"/>
              </w:rPr>
              <w:t>Sous Chef</w:t>
            </w:r>
          </w:p>
          <w:p w14:paraId="00A1B17C"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 xml:space="preserve">Google </w:t>
            </w:r>
            <w:proofErr w:type="spellStart"/>
            <w:r>
              <w:rPr>
                <w:rStyle w:val="span"/>
                <w:rFonts w:ascii="Tahoma" w:eastAsia="Tahoma" w:hAnsi="Tahoma" w:cs="Tahoma"/>
                <w:color w:val="494C4E"/>
                <w:sz w:val="20"/>
                <w:szCs w:val="20"/>
              </w:rPr>
              <w:t>Reviewes</w:t>
            </w:r>
            <w:proofErr w:type="spellEnd"/>
            <w:r>
              <w:rPr>
                <w:rStyle w:val="span"/>
                <w:rFonts w:ascii="Tahoma" w:eastAsia="Tahoma" w:hAnsi="Tahoma" w:cs="Tahoma"/>
                <w:color w:val="494C4E"/>
                <w:sz w:val="20"/>
                <w:szCs w:val="20"/>
              </w:rPr>
              <w:t>- 4.5 out of 5 stars</w:t>
            </w:r>
          </w:p>
          <w:p w14:paraId="5622972C"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Westworld- Best Après-Ski Spots in Colorado</w:t>
            </w:r>
          </w:p>
          <w:p w14:paraId="080E4483"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5280- Best Après-Ski in Colorado</w:t>
            </w:r>
          </w:p>
          <w:p w14:paraId="26670625" w14:textId="77777777" w:rsidR="00650BBE" w:rsidRDefault="00000000">
            <w:pPr>
              <w:pStyle w:val="divdocumentulli"/>
              <w:numPr>
                <w:ilvl w:val="0"/>
                <w:numId w:val="1"/>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Assisted Chef with daily restaurant operations, assuming full responsibilities in their absence</w:t>
            </w:r>
          </w:p>
          <w:p w14:paraId="596387E4" w14:textId="77777777" w:rsidR="00650BBE" w:rsidRDefault="00000000">
            <w:pPr>
              <w:pStyle w:val="divdocumentulli"/>
              <w:numPr>
                <w:ilvl w:val="0"/>
                <w:numId w:val="1"/>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Ensured safe handling of food products, adhering to health codes and laws</w:t>
            </w:r>
          </w:p>
          <w:p w14:paraId="5A61167C" w14:textId="77777777" w:rsidR="00650BBE" w:rsidRDefault="00000000">
            <w:pPr>
              <w:pStyle w:val="divdocumentulli"/>
              <w:numPr>
                <w:ilvl w:val="0"/>
                <w:numId w:val="1"/>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Coordinated product arrival and storage, completed daily production lists</w:t>
            </w:r>
          </w:p>
          <w:p w14:paraId="59A87906" w14:textId="77777777" w:rsidR="00650BBE" w:rsidRDefault="00000000">
            <w:pPr>
              <w:pStyle w:val="divdocumentulli"/>
              <w:numPr>
                <w:ilvl w:val="0"/>
                <w:numId w:val="1"/>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Contributed to innovative daily specials and actively participated on the service line</w:t>
            </w:r>
          </w:p>
          <w:p w14:paraId="2F37BD30" w14:textId="77777777" w:rsidR="00650BBE" w:rsidRDefault="00000000">
            <w:pPr>
              <w:pStyle w:val="divdocumentulli"/>
              <w:numPr>
                <w:ilvl w:val="0"/>
                <w:numId w:val="1"/>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Managed communication with management, handled daily inventory, and assisted with financial tasks</w:t>
            </w:r>
          </w:p>
          <w:p w14:paraId="0861A465" w14:textId="77777777" w:rsidR="00650BBE" w:rsidRDefault="00000000">
            <w:pPr>
              <w:pStyle w:val="divdocumentulli"/>
              <w:numPr>
                <w:ilvl w:val="0"/>
                <w:numId w:val="1"/>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Oversaw kitchen operations from opening to closing.</w:t>
            </w:r>
          </w:p>
          <w:p w14:paraId="24EC74E2" w14:textId="77777777" w:rsidR="00650BBE" w:rsidRDefault="00000000">
            <w:pPr>
              <w:pStyle w:val="divdocumentulli"/>
              <w:numPr>
                <w:ilvl w:val="0"/>
                <w:numId w:val="1"/>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Coordinated ordering, receiving, storage, and distribution of food items.</w:t>
            </w:r>
          </w:p>
          <w:p w14:paraId="1E4CD2CD" w14:textId="77777777" w:rsidR="00650BBE" w:rsidRDefault="00000000">
            <w:pPr>
              <w:pStyle w:val="divdocumentulli"/>
              <w:numPr>
                <w:ilvl w:val="0"/>
                <w:numId w:val="1"/>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Developed daily specials utilizing seasonal ingredients.</w:t>
            </w:r>
          </w:p>
        </w:tc>
      </w:tr>
    </w:tbl>
    <w:p w14:paraId="1ECEB370" w14:textId="77777777" w:rsidR="00650BBE" w:rsidRDefault="00650BBE">
      <w:pPr>
        <w:rPr>
          <w:vanish/>
        </w:rPr>
      </w:pP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4ECFE79A" w14:textId="77777777">
        <w:trPr>
          <w:tblCellSpacing w:w="0" w:type="dxa"/>
        </w:trPr>
        <w:tc>
          <w:tcPr>
            <w:tcW w:w="2000" w:type="dxa"/>
            <w:tcMar>
              <w:top w:w="200" w:type="dxa"/>
              <w:left w:w="0" w:type="dxa"/>
              <w:bottom w:w="0" w:type="dxa"/>
              <w:right w:w="0" w:type="dxa"/>
            </w:tcMar>
            <w:hideMark/>
          </w:tcPr>
          <w:p w14:paraId="7AC69691"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drawing>
                <wp:anchor distT="0" distB="0" distL="114300" distR="114300" simplePos="0" relativeHeight="251659264" behindDoc="0" locked="0" layoutInCell="1" allowOverlap="1" wp14:anchorId="2FE5A452" wp14:editId="17DDB42F">
                  <wp:simplePos x="0" y="0"/>
                  <wp:positionH relativeFrom="column">
                    <wp:posOffset>-50800</wp:posOffset>
                  </wp:positionH>
                  <wp:positionV relativeFrom="paragraph">
                    <wp:posOffset>63500</wp:posOffset>
                  </wp:positionV>
                  <wp:extent cx="64041" cy="64083"/>
                  <wp:effectExtent l="0" t="0" r="0" b="0"/>
                  <wp:wrapNone/>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64041" cy="64083"/>
                          </a:xfrm>
                          <a:prstGeom prst="rect">
                            <a:avLst/>
                          </a:prstGeom>
                        </pic:spPr>
                      </pic:pic>
                    </a:graphicData>
                  </a:graphic>
                </wp:anchor>
              </w:drawing>
            </w:r>
            <w:r>
              <w:rPr>
                <w:rStyle w:val="span"/>
                <w:rFonts w:ascii="Tahoma" w:eastAsia="Tahoma" w:hAnsi="Tahoma" w:cs="Tahoma"/>
                <w:color w:val="494C4E"/>
                <w:sz w:val="20"/>
                <w:szCs w:val="20"/>
              </w:rPr>
              <w:t>08/2021</w:t>
            </w:r>
            <w:r>
              <w:rPr>
                <w:rStyle w:val="divdateswrapper"/>
                <w:rFonts w:ascii="Tahoma" w:eastAsia="Tahoma" w:hAnsi="Tahoma" w:cs="Tahoma"/>
                <w:color w:val="494C4E"/>
                <w:sz w:val="20"/>
                <w:szCs w:val="20"/>
              </w:rPr>
              <w:t xml:space="preserve"> </w:t>
            </w:r>
            <w:r>
              <w:rPr>
                <w:rStyle w:val="span"/>
                <w:rFonts w:ascii="Tahoma" w:eastAsia="Tahoma" w:hAnsi="Tahoma" w:cs="Tahoma"/>
                <w:color w:val="494C4E"/>
                <w:sz w:val="20"/>
                <w:szCs w:val="20"/>
              </w:rPr>
              <w:t>- Current</w:t>
            </w:r>
          </w:p>
          <w:p w14:paraId="2F8B3270"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Macleod Events LLC</w:t>
            </w:r>
          </w:p>
          <w:p w14:paraId="0A1AAC9C"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Various locations</w:t>
            </w:r>
          </w:p>
        </w:tc>
        <w:tc>
          <w:tcPr>
            <w:tcW w:w="9160" w:type="dxa"/>
            <w:tcMar>
              <w:top w:w="200" w:type="dxa"/>
              <w:left w:w="0" w:type="dxa"/>
              <w:bottom w:w="0" w:type="dxa"/>
              <w:right w:w="0" w:type="dxa"/>
            </w:tcMar>
            <w:hideMark/>
          </w:tcPr>
          <w:p w14:paraId="3C5C9FCF"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jobtitle"/>
                <w:rFonts w:ascii="Tahoma" w:eastAsia="Tahoma" w:hAnsi="Tahoma" w:cs="Tahoma"/>
                <w:color w:val="494C4E"/>
                <w:sz w:val="20"/>
                <w:szCs w:val="20"/>
              </w:rPr>
              <w:t>Personal Chef</w:t>
            </w:r>
          </w:p>
          <w:p w14:paraId="486B9872" w14:textId="77777777" w:rsidR="00650BBE" w:rsidRDefault="00000000">
            <w:pPr>
              <w:pStyle w:val="divdocumentulli"/>
              <w:numPr>
                <w:ilvl w:val="0"/>
                <w:numId w:val="2"/>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Working independently or in conjunction with other chefs to provide high-end private catering experiences</w:t>
            </w:r>
          </w:p>
          <w:p w14:paraId="62C43BDB" w14:textId="77777777" w:rsidR="00650BBE" w:rsidRDefault="00000000">
            <w:pPr>
              <w:pStyle w:val="divdocumentulli"/>
              <w:numPr>
                <w:ilvl w:val="0"/>
                <w:numId w:val="2"/>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Oversaw testing and execution of designs for menus and dishes of different regions foods</w:t>
            </w:r>
          </w:p>
          <w:p w14:paraId="1D3936B9" w14:textId="77777777" w:rsidR="00650BBE" w:rsidRDefault="00000000">
            <w:pPr>
              <w:pStyle w:val="divdocumentulli"/>
              <w:numPr>
                <w:ilvl w:val="0"/>
                <w:numId w:val="2"/>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Ensuring that prep is completed promptly and service is timely so that the event runs smoothly</w:t>
            </w:r>
          </w:p>
          <w:p w14:paraId="36F51BD8" w14:textId="77777777" w:rsidR="00650BBE" w:rsidRDefault="00000000">
            <w:pPr>
              <w:pStyle w:val="divdocumentulli"/>
              <w:numPr>
                <w:ilvl w:val="0"/>
                <w:numId w:val="2"/>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Conduct product acquisition for events through working with local farmers and other outside service providers.</w:t>
            </w:r>
          </w:p>
          <w:p w14:paraId="7439EFA1" w14:textId="77777777" w:rsidR="00650BBE" w:rsidRDefault="00000000">
            <w:pPr>
              <w:pStyle w:val="divdocumentulli"/>
              <w:numPr>
                <w:ilvl w:val="0"/>
                <w:numId w:val="2"/>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Developed creative menus for clients based on their dietary needs and preferences.</w:t>
            </w:r>
          </w:p>
          <w:p w14:paraId="6DAADC3C" w14:textId="77777777" w:rsidR="00650BBE" w:rsidRDefault="00000000">
            <w:pPr>
              <w:pStyle w:val="divdocumentulli"/>
              <w:numPr>
                <w:ilvl w:val="0"/>
                <w:numId w:val="2"/>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Focused on customer satisfaction, creating delicious cuisine to impress diners.</w:t>
            </w:r>
          </w:p>
        </w:tc>
      </w:tr>
    </w:tbl>
    <w:p w14:paraId="18F4D7E3" w14:textId="77777777" w:rsidR="00650BBE" w:rsidRDefault="00650BBE">
      <w:pPr>
        <w:rPr>
          <w:vanish/>
        </w:rPr>
      </w:pP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3878F11E" w14:textId="77777777">
        <w:trPr>
          <w:tblCellSpacing w:w="0" w:type="dxa"/>
        </w:trPr>
        <w:tc>
          <w:tcPr>
            <w:tcW w:w="2000" w:type="dxa"/>
            <w:tcMar>
              <w:top w:w="200" w:type="dxa"/>
              <w:left w:w="0" w:type="dxa"/>
              <w:bottom w:w="0" w:type="dxa"/>
              <w:right w:w="0" w:type="dxa"/>
            </w:tcMar>
            <w:hideMark/>
          </w:tcPr>
          <w:p w14:paraId="040AEA3F"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lastRenderedPageBreak/>
              <w:drawing>
                <wp:anchor distT="0" distB="0" distL="114300" distR="114300" simplePos="0" relativeHeight="251660288" behindDoc="0" locked="0" layoutInCell="1" allowOverlap="1" wp14:anchorId="2F56331C" wp14:editId="18F39051">
                  <wp:simplePos x="0" y="0"/>
                  <wp:positionH relativeFrom="column">
                    <wp:posOffset>-50800</wp:posOffset>
                  </wp:positionH>
                  <wp:positionV relativeFrom="paragraph">
                    <wp:posOffset>63500</wp:posOffset>
                  </wp:positionV>
                  <wp:extent cx="64041" cy="64083"/>
                  <wp:effectExtent l="0" t="0" r="0" b="0"/>
                  <wp:wrapNone/>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6"/>
                          <a:stretch>
                            <a:fillRect/>
                          </a:stretch>
                        </pic:blipFill>
                        <pic:spPr>
                          <a:xfrm>
                            <a:off x="0" y="0"/>
                            <a:ext cx="64041" cy="64083"/>
                          </a:xfrm>
                          <a:prstGeom prst="rect">
                            <a:avLst/>
                          </a:prstGeom>
                        </pic:spPr>
                      </pic:pic>
                    </a:graphicData>
                  </a:graphic>
                </wp:anchor>
              </w:drawing>
            </w:r>
            <w:r>
              <w:rPr>
                <w:rStyle w:val="span"/>
                <w:rFonts w:ascii="Tahoma" w:eastAsia="Tahoma" w:hAnsi="Tahoma" w:cs="Tahoma"/>
                <w:color w:val="494C4E"/>
                <w:sz w:val="20"/>
                <w:szCs w:val="20"/>
              </w:rPr>
              <w:t>12/2022</w:t>
            </w:r>
            <w:r>
              <w:rPr>
                <w:rStyle w:val="divdateswrapper"/>
                <w:rFonts w:ascii="Tahoma" w:eastAsia="Tahoma" w:hAnsi="Tahoma" w:cs="Tahoma"/>
                <w:color w:val="494C4E"/>
                <w:sz w:val="20"/>
                <w:szCs w:val="20"/>
              </w:rPr>
              <w:t xml:space="preserve"> </w:t>
            </w:r>
            <w:r>
              <w:rPr>
                <w:rStyle w:val="span"/>
                <w:rFonts w:ascii="Tahoma" w:eastAsia="Tahoma" w:hAnsi="Tahoma" w:cs="Tahoma"/>
                <w:color w:val="494C4E"/>
                <w:sz w:val="20"/>
                <w:szCs w:val="20"/>
              </w:rPr>
              <w:t>- 06/2023</w:t>
            </w:r>
          </w:p>
          <w:p w14:paraId="31C93101"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proofErr w:type="spellStart"/>
            <w:r>
              <w:rPr>
                <w:rStyle w:val="span"/>
                <w:rFonts w:ascii="Tahoma" w:eastAsia="Tahoma" w:hAnsi="Tahoma" w:cs="Tahoma"/>
                <w:color w:val="494C4E"/>
                <w:sz w:val="20"/>
                <w:szCs w:val="20"/>
              </w:rPr>
              <w:t>AvinoDos</w:t>
            </w:r>
            <w:proofErr w:type="spellEnd"/>
            <w:r>
              <w:rPr>
                <w:rStyle w:val="span"/>
                <w:rFonts w:ascii="Tahoma" w:eastAsia="Tahoma" w:hAnsi="Tahoma" w:cs="Tahoma"/>
                <w:color w:val="494C4E"/>
                <w:sz w:val="20"/>
                <w:szCs w:val="20"/>
              </w:rPr>
              <w:t xml:space="preserve"> Wine</w:t>
            </w:r>
          </w:p>
          <w:p w14:paraId="0E69BD19"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Napa, CA</w:t>
            </w:r>
          </w:p>
        </w:tc>
        <w:tc>
          <w:tcPr>
            <w:tcW w:w="9160" w:type="dxa"/>
            <w:tcMar>
              <w:top w:w="200" w:type="dxa"/>
              <w:left w:w="0" w:type="dxa"/>
              <w:bottom w:w="0" w:type="dxa"/>
              <w:right w:w="0" w:type="dxa"/>
            </w:tcMar>
            <w:hideMark/>
          </w:tcPr>
          <w:p w14:paraId="0988115F"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jobtitle"/>
                <w:rFonts w:ascii="Tahoma" w:eastAsia="Tahoma" w:hAnsi="Tahoma" w:cs="Tahoma"/>
                <w:color w:val="494C4E"/>
                <w:sz w:val="20"/>
                <w:szCs w:val="20"/>
              </w:rPr>
              <w:t>Cellar Assistant and Wine Educator</w:t>
            </w:r>
          </w:p>
          <w:p w14:paraId="440F2036" w14:textId="77777777" w:rsidR="00650BBE" w:rsidRDefault="00000000">
            <w:pPr>
              <w:pStyle w:val="divdocumentulli"/>
              <w:numPr>
                <w:ilvl w:val="0"/>
                <w:numId w:val="3"/>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Followed winemaking SOP's, ensuring consistent and high-quality wine production</w:t>
            </w:r>
          </w:p>
          <w:p w14:paraId="13538206" w14:textId="77777777" w:rsidR="00650BBE" w:rsidRDefault="00000000">
            <w:pPr>
              <w:pStyle w:val="divdocumentulli"/>
              <w:numPr>
                <w:ilvl w:val="0"/>
                <w:numId w:val="3"/>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Conducted wine-related tasks, including equipment cleaning, pumping, running tests on wines, and barrel activities</w:t>
            </w:r>
          </w:p>
          <w:p w14:paraId="05AFE1D2" w14:textId="77777777" w:rsidR="00650BBE" w:rsidRDefault="00000000">
            <w:pPr>
              <w:pStyle w:val="divdocumentulli"/>
              <w:numPr>
                <w:ilvl w:val="0"/>
                <w:numId w:val="3"/>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Provided exceptional customer service in the tasting room as a Wine Educator, and developed food and wine parings for various events</w:t>
            </w:r>
          </w:p>
          <w:p w14:paraId="4776ED43" w14:textId="77777777" w:rsidR="00650BBE" w:rsidRDefault="00000000">
            <w:pPr>
              <w:pStyle w:val="divdocumentulli"/>
              <w:numPr>
                <w:ilvl w:val="0"/>
                <w:numId w:val="3"/>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 xml:space="preserve">Hosted engaging tasting experiences and conducted informative winery tours, promoted and sold </w:t>
            </w:r>
            <w:proofErr w:type="spellStart"/>
            <w:r>
              <w:rPr>
                <w:rStyle w:val="span"/>
                <w:rFonts w:ascii="Tahoma" w:eastAsia="Tahoma" w:hAnsi="Tahoma" w:cs="Tahoma"/>
                <w:color w:val="494C4E"/>
                <w:sz w:val="20"/>
                <w:szCs w:val="20"/>
              </w:rPr>
              <w:t>AvinoDos</w:t>
            </w:r>
            <w:proofErr w:type="spellEnd"/>
            <w:r>
              <w:rPr>
                <w:rStyle w:val="span"/>
                <w:rFonts w:ascii="Tahoma" w:eastAsia="Tahoma" w:hAnsi="Tahoma" w:cs="Tahoma"/>
                <w:color w:val="494C4E"/>
                <w:sz w:val="20"/>
                <w:szCs w:val="20"/>
              </w:rPr>
              <w:t xml:space="preserve"> wines, club memberships, and merchandise.</w:t>
            </w:r>
          </w:p>
        </w:tc>
      </w:tr>
    </w:tbl>
    <w:p w14:paraId="12C6D435" w14:textId="77777777" w:rsidR="00650BBE" w:rsidRDefault="00650BBE">
      <w:pPr>
        <w:rPr>
          <w:vanish/>
        </w:rPr>
      </w:pP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55A23DD7" w14:textId="77777777">
        <w:trPr>
          <w:tblCellSpacing w:w="0" w:type="dxa"/>
        </w:trPr>
        <w:tc>
          <w:tcPr>
            <w:tcW w:w="2000" w:type="dxa"/>
            <w:tcMar>
              <w:top w:w="200" w:type="dxa"/>
              <w:left w:w="0" w:type="dxa"/>
              <w:bottom w:w="0" w:type="dxa"/>
              <w:right w:w="0" w:type="dxa"/>
            </w:tcMar>
            <w:hideMark/>
          </w:tcPr>
          <w:p w14:paraId="70C7B397"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drawing>
                <wp:anchor distT="0" distB="0" distL="114300" distR="114300" simplePos="0" relativeHeight="251661312" behindDoc="0" locked="0" layoutInCell="1" allowOverlap="1" wp14:anchorId="52F4306B" wp14:editId="7CF24D29">
                  <wp:simplePos x="0" y="0"/>
                  <wp:positionH relativeFrom="column">
                    <wp:posOffset>-50800</wp:posOffset>
                  </wp:positionH>
                  <wp:positionV relativeFrom="paragraph">
                    <wp:posOffset>63500</wp:posOffset>
                  </wp:positionV>
                  <wp:extent cx="64041" cy="64083"/>
                  <wp:effectExtent l="0" t="0" r="0" b="0"/>
                  <wp:wrapNone/>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6"/>
                          <a:stretch>
                            <a:fillRect/>
                          </a:stretch>
                        </pic:blipFill>
                        <pic:spPr>
                          <a:xfrm>
                            <a:off x="0" y="0"/>
                            <a:ext cx="64041" cy="64083"/>
                          </a:xfrm>
                          <a:prstGeom prst="rect">
                            <a:avLst/>
                          </a:prstGeom>
                        </pic:spPr>
                      </pic:pic>
                    </a:graphicData>
                  </a:graphic>
                </wp:anchor>
              </w:drawing>
            </w:r>
            <w:r>
              <w:rPr>
                <w:rStyle w:val="span"/>
                <w:rFonts w:ascii="Tahoma" w:eastAsia="Tahoma" w:hAnsi="Tahoma" w:cs="Tahoma"/>
                <w:color w:val="494C4E"/>
                <w:sz w:val="20"/>
                <w:szCs w:val="20"/>
              </w:rPr>
              <w:t>04/2022</w:t>
            </w:r>
            <w:r>
              <w:rPr>
                <w:rStyle w:val="divdateswrapper"/>
                <w:rFonts w:ascii="Tahoma" w:eastAsia="Tahoma" w:hAnsi="Tahoma" w:cs="Tahoma"/>
                <w:color w:val="494C4E"/>
                <w:sz w:val="20"/>
                <w:szCs w:val="20"/>
              </w:rPr>
              <w:t xml:space="preserve"> </w:t>
            </w:r>
            <w:r>
              <w:rPr>
                <w:rStyle w:val="span"/>
                <w:rFonts w:ascii="Tahoma" w:eastAsia="Tahoma" w:hAnsi="Tahoma" w:cs="Tahoma"/>
                <w:color w:val="494C4E"/>
                <w:sz w:val="20"/>
                <w:szCs w:val="20"/>
              </w:rPr>
              <w:t>- 07/2022</w:t>
            </w:r>
          </w:p>
          <w:p w14:paraId="3841ACDB"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Prohibition</w:t>
            </w:r>
          </w:p>
          <w:p w14:paraId="4A9110EB"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Charleston, SC</w:t>
            </w:r>
          </w:p>
        </w:tc>
        <w:tc>
          <w:tcPr>
            <w:tcW w:w="9160" w:type="dxa"/>
            <w:tcMar>
              <w:top w:w="200" w:type="dxa"/>
              <w:left w:w="0" w:type="dxa"/>
              <w:bottom w:w="0" w:type="dxa"/>
              <w:right w:w="0" w:type="dxa"/>
            </w:tcMar>
            <w:hideMark/>
          </w:tcPr>
          <w:p w14:paraId="3A42EC86"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jobtitle"/>
                <w:rFonts w:ascii="Tahoma" w:eastAsia="Tahoma" w:hAnsi="Tahoma" w:cs="Tahoma"/>
                <w:color w:val="494C4E"/>
                <w:sz w:val="20"/>
                <w:szCs w:val="20"/>
              </w:rPr>
              <w:t>Line Cook</w:t>
            </w:r>
          </w:p>
          <w:p w14:paraId="3478B2C3"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Tripadvisor 4.5 out of 5 stars</w:t>
            </w:r>
          </w:p>
          <w:p w14:paraId="156EB3C4" w14:textId="77777777" w:rsidR="00650BBE" w:rsidRDefault="00000000">
            <w:pPr>
              <w:pStyle w:val="divdocumentulli"/>
              <w:numPr>
                <w:ilvl w:val="0"/>
                <w:numId w:val="4"/>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 xml:space="preserve">Worked through all stations and would fill in as needed in, </w:t>
            </w:r>
            <w:proofErr w:type="spellStart"/>
            <w:r>
              <w:rPr>
                <w:rStyle w:val="span"/>
                <w:rFonts w:ascii="Tahoma" w:eastAsia="Tahoma" w:hAnsi="Tahoma" w:cs="Tahoma"/>
                <w:color w:val="494C4E"/>
                <w:sz w:val="20"/>
                <w:szCs w:val="20"/>
              </w:rPr>
              <w:t>garde</w:t>
            </w:r>
            <w:proofErr w:type="spellEnd"/>
            <w:r>
              <w:rPr>
                <w:rStyle w:val="span"/>
                <w:rFonts w:ascii="Tahoma" w:eastAsia="Tahoma" w:hAnsi="Tahoma" w:cs="Tahoma"/>
                <w:color w:val="494C4E"/>
                <w:sz w:val="20"/>
                <w:szCs w:val="20"/>
              </w:rPr>
              <w:t xml:space="preserve"> manger, fry, sauté, and grill</w:t>
            </w:r>
          </w:p>
          <w:p w14:paraId="52F32046" w14:textId="77777777" w:rsidR="00650BBE" w:rsidRDefault="00000000">
            <w:pPr>
              <w:pStyle w:val="divdocumentulli"/>
              <w:numPr>
                <w:ilvl w:val="0"/>
                <w:numId w:val="4"/>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Prepared food for service, cooked menu items in cooperation with the rest of the kitchen staff to ensure that food comes out simultaneously, in high quality and in a timely fashion</w:t>
            </w:r>
          </w:p>
          <w:p w14:paraId="5429EE80" w14:textId="77777777" w:rsidR="00650BBE" w:rsidRDefault="00000000">
            <w:pPr>
              <w:pStyle w:val="divdocumentulli"/>
              <w:numPr>
                <w:ilvl w:val="0"/>
                <w:numId w:val="4"/>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Effectively, responded to, or followed executive or sous chef's instructions</w:t>
            </w:r>
          </w:p>
          <w:p w14:paraId="67AF92DE" w14:textId="77777777" w:rsidR="00650BBE" w:rsidRDefault="00000000">
            <w:pPr>
              <w:pStyle w:val="divdocumentulli"/>
              <w:numPr>
                <w:ilvl w:val="0"/>
                <w:numId w:val="4"/>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Assisted in creating specials and promoting various specialties items.</w:t>
            </w:r>
          </w:p>
        </w:tc>
      </w:tr>
    </w:tbl>
    <w:p w14:paraId="4C2B5039" w14:textId="77777777" w:rsidR="00650BBE" w:rsidRDefault="00650BBE">
      <w:pPr>
        <w:rPr>
          <w:vanish/>
        </w:rPr>
      </w:pP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148BFE18" w14:textId="77777777">
        <w:trPr>
          <w:tblCellSpacing w:w="0" w:type="dxa"/>
        </w:trPr>
        <w:tc>
          <w:tcPr>
            <w:tcW w:w="2000" w:type="dxa"/>
            <w:tcMar>
              <w:top w:w="200" w:type="dxa"/>
              <w:left w:w="0" w:type="dxa"/>
              <w:bottom w:w="0" w:type="dxa"/>
              <w:right w:w="0" w:type="dxa"/>
            </w:tcMar>
            <w:hideMark/>
          </w:tcPr>
          <w:p w14:paraId="34B182DC"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drawing>
                <wp:anchor distT="0" distB="0" distL="114300" distR="114300" simplePos="0" relativeHeight="251662336" behindDoc="0" locked="0" layoutInCell="1" allowOverlap="1" wp14:anchorId="76872B5B" wp14:editId="3A973FDD">
                  <wp:simplePos x="0" y="0"/>
                  <wp:positionH relativeFrom="column">
                    <wp:posOffset>-50800</wp:posOffset>
                  </wp:positionH>
                  <wp:positionV relativeFrom="paragraph">
                    <wp:posOffset>63500</wp:posOffset>
                  </wp:positionV>
                  <wp:extent cx="64041" cy="64083"/>
                  <wp:effectExtent l="0" t="0" r="0" b="0"/>
                  <wp:wrapNone/>
                  <wp:docPr id="100009" name="Picture 1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6"/>
                          <a:stretch>
                            <a:fillRect/>
                          </a:stretch>
                        </pic:blipFill>
                        <pic:spPr>
                          <a:xfrm>
                            <a:off x="0" y="0"/>
                            <a:ext cx="64041" cy="64083"/>
                          </a:xfrm>
                          <a:prstGeom prst="rect">
                            <a:avLst/>
                          </a:prstGeom>
                        </pic:spPr>
                      </pic:pic>
                    </a:graphicData>
                  </a:graphic>
                </wp:anchor>
              </w:drawing>
            </w:r>
            <w:r>
              <w:rPr>
                <w:rStyle w:val="span"/>
                <w:rFonts w:ascii="Tahoma" w:eastAsia="Tahoma" w:hAnsi="Tahoma" w:cs="Tahoma"/>
                <w:color w:val="494C4E"/>
                <w:sz w:val="20"/>
                <w:szCs w:val="20"/>
              </w:rPr>
              <w:t>04/2021</w:t>
            </w:r>
            <w:r>
              <w:rPr>
                <w:rStyle w:val="divdateswrapper"/>
                <w:rFonts w:ascii="Tahoma" w:eastAsia="Tahoma" w:hAnsi="Tahoma" w:cs="Tahoma"/>
                <w:color w:val="494C4E"/>
                <w:sz w:val="20"/>
                <w:szCs w:val="20"/>
              </w:rPr>
              <w:t xml:space="preserve"> </w:t>
            </w:r>
            <w:r>
              <w:rPr>
                <w:rStyle w:val="span"/>
                <w:rFonts w:ascii="Tahoma" w:eastAsia="Tahoma" w:hAnsi="Tahoma" w:cs="Tahoma"/>
                <w:color w:val="494C4E"/>
                <w:sz w:val="20"/>
                <w:szCs w:val="20"/>
              </w:rPr>
              <w:t>- 02/2022</w:t>
            </w:r>
          </w:p>
          <w:p w14:paraId="18F5F7D5"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Charleston Grill</w:t>
            </w:r>
          </w:p>
          <w:p w14:paraId="2F316BEA"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Charleston, SC</w:t>
            </w:r>
          </w:p>
        </w:tc>
        <w:tc>
          <w:tcPr>
            <w:tcW w:w="9160" w:type="dxa"/>
            <w:tcMar>
              <w:top w:w="200" w:type="dxa"/>
              <w:left w:w="0" w:type="dxa"/>
              <w:bottom w:w="0" w:type="dxa"/>
              <w:right w:w="0" w:type="dxa"/>
            </w:tcMar>
            <w:hideMark/>
          </w:tcPr>
          <w:p w14:paraId="1605B911"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jobtitle"/>
                <w:rFonts w:ascii="Tahoma" w:eastAsia="Tahoma" w:hAnsi="Tahoma" w:cs="Tahoma"/>
                <w:color w:val="494C4E"/>
                <w:sz w:val="20"/>
                <w:szCs w:val="20"/>
              </w:rPr>
              <w:t xml:space="preserve">Chef De </w:t>
            </w:r>
            <w:proofErr w:type="spellStart"/>
            <w:r>
              <w:rPr>
                <w:rStyle w:val="jobtitle"/>
                <w:rFonts w:ascii="Tahoma" w:eastAsia="Tahoma" w:hAnsi="Tahoma" w:cs="Tahoma"/>
                <w:color w:val="494C4E"/>
                <w:sz w:val="20"/>
                <w:szCs w:val="20"/>
              </w:rPr>
              <w:t>Partie</w:t>
            </w:r>
            <w:proofErr w:type="spellEnd"/>
          </w:p>
          <w:p w14:paraId="74997878"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Yelp- 4.6 out of 5 stars</w:t>
            </w:r>
          </w:p>
          <w:p w14:paraId="3EAF95BF"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Wine Spectator's 2021 Restaurant Awards</w:t>
            </w:r>
          </w:p>
          <w:p w14:paraId="7110877E" w14:textId="77777777" w:rsidR="00650BBE" w:rsidRDefault="00000000">
            <w:pPr>
              <w:pStyle w:val="divdocumentulli"/>
              <w:numPr>
                <w:ilvl w:val="0"/>
                <w:numId w:val="5"/>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 xml:space="preserve">Responsible for Garde Manger and pastry, ensuring that all Mise </w:t>
            </w:r>
            <w:proofErr w:type="spellStart"/>
            <w:r>
              <w:rPr>
                <w:rStyle w:val="span"/>
                <w:rFonts w:ascii="Tahoma" w:eastAsia="Tahoma" w:hAnsi="Tahoma" w:cs="Tahoma"/>
                <w:color w:val="494C4E"/>
                <w:sz w:val="20"/>
                <w:szCs w:val="20"/>
              </w:rPr>
              <w:t>en</w:t>
            </w:r>
            <w:proofErr w:type="spellEnd"/>
            <w:r>
              <w:rPr>
                <w:rStyle w:val="span"/>
                <w:rFonts w:ascii="Tahoma" w:eastAsia="Tahoma" w:hAnsi="Tahoma" w:cs="Tahoma"/>
                <w:color w:val="494C4E"/>
                <w:sz w:val="20"/>
                <w:szCs w:val="20"/>
              </w:rPr>
              <w:t xml:space="preserve"> Place was ready for service and presentation</w:t>
            </w:r>
          </w:p>
          <w:p w14:paraId="222AD513" w14:textId="77777777" w:rsidR="00650BBE" w:rsidRDefault="00000000">
            <w:pPr>
              <w:pStyle w:val="divdocumentulli"/>
              <w:numPr>
                <w:ilvl w:val="0"/>
                <w:numId w:val="5"/>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Maintained inventory, ensuring that all stocks were kept under optimum condition and quantity</w:t>
            </w:r>
          </w:p>
          <w:p w14:paraId="603D0DBF" w14:textId="77777777" w:rsidR="00650BBE" w:rsidRDefault="00000000">
            <w:pPr>
              <w:pStyle w:val="divdocumentulli"/>
              <w:numPr>
                <w:ilvl w:val="0"/>
                <w:numId w:val="5"/>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Collaborated with head chef Michelle Weave to create and implement new specials and weekly menu changes while taking into account seasonal availability of ingredients and customer volume</w:t>
            </w:r>
          </w:p>
          <w:p w14:paraId="21453C0B" w14:textId="77777777" w:rsidR="00650BBE" w:rsidRDefault="00000000">
            <w:pPr>
              <w:pStyle w:val="divdocumentulli"/>
              <w:numPr>
                <w:ilvl w:val="0"/>
                <w:numId w:val="5"/>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Learned high volume fine dining with limited staff.</w:t>
            </w:r>
          </w:p>
          <w:p w14:paraId="781D3BCC" w14:textId="77777777" w:rsidR="00650BBE" w:rsidRDefault="00000000">
            <w:pPr>
              <w:pStyle w:val="divdocumentulli"/>
              <w:numPr>
                <w:ilvl w:val="0"/>
                <w:numId w:val="5"/>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Monitored food preparation techniques to ensure that high-quality products were served consistently.</w:t>
            </w:r>
          </w:p>
        </w:tc>
      </w:tr>
    </w:tbl>
    <w:p w14:paraId="599F914B" w14:textId="77777777" w:rsidR="00650BBE" w:rsidRDefault="00650BBE">
      <w:pPr>
        <w:rPr>
          <w:vanish/>
        </w:rPr>
      </w:pP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1FC5D1FA" w14:textId="77777777">
        <w:trPr>
          <w:tblCellSpacing w:w="0" w:type="dxa"/>
        </w:trPr>
        <w:tc>
          <w:tcPr>
            <w:tcW w:w="2000" w:type="dxa"/>
            <w:tcMar>
              <w:top w:w="200" w:type="dxa"/>
              <w:left w:w="0" w:type="dxa"/>
              <w:bottom w:w="0" w:type="dxa"/>
              <w:right w:w="0" w:type="dxa"/>
            </w:tcMar>
            <w:hideMark/>
          </w:tcPr>
          <w:p w14:paraId="5995DB63"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drawing>
                <wp:anchor distT="0" distB="0" distL="114300" distR="114300" simplePos="0" relativeHeight="251663360" behindDoc="0" locked="0" layoutInCell="1" allowOverlap="1" wp14:anchorId="5779DA39" wp14:editId="78B5ADD8">
                  <wp:simplePos x="0" y="0"/>
                  <wp:positionH relativeFrom="column">
                    <wp:posOffset>-50800</wp:posOffset>
                  </wp:positionH>
                  <wp:positionV relativeFrom="paragraph">
                    <wp:posOffset>63500</wp:posOffset>
                  </wp:positionV>
                  <wp:extent cx="64041" cy="64083"/>
                  <wp:effectExtent l="0" t="0" r="0" b="0"/>
                  <wp:wrapNone/>
                  <wp:docPr id="100011" name="Picture 10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1" name=""/>
                          <pic:cNvPicPr>
                            <a:picLocks/>
                          </pic:cNvPicPr>
                        </pic:nvPicPr>
                        <pic:blipFill>
                          <a:blip r:embed="rId6"/>
                          <a:stretch>
                            <a:fillRect/>
                          </a:stretch>
                        </pic:blipFill>
                        <pic:spPr>
                          <a:xfrm>
                            <a:off x="0" y="0"/>
                            <a:ext cx="64041" cy="64083"/>
                          </a:xfrm>
                          <a:prstGeom prst="rect">
                            <a:avLst/>
                          </a:prstGeom>
                        </pic:spPr>
                      </pic:pic>
                    </a:graphicData>
                  </a:graphic>
                </wp:anchor>
              </w:drawing>
            </w:r>
            <w:r>
              <w:rPr>
                <w:rStyle w:val="span"/>
                <w:rFonts w:ascii="Tahoma" w:eastAsia="Tahoma" w:hAnsi="Tahoma" w:cs="Tahoma"/>
                <w:color w:val="494C4E"/>
                <w:sz w:val="20"/>
                <w:szCs w:val="20"/>
              </w:rPr>
              <w:t>05/2020</w:t>
            </w:r>
            <w:r>
              <w:rPr>
                <w:rStyle w:val="divdateswrapper"/>
                <w:rFonts w:ascii="Tahoma" w:eastAsia="Tahoma" w:hAnsi="Tahoma" w:cs="Tahoma"/>
                <w:color w:val="494C4E"/>
                <w:sz w:val="20"/>
                <w:szCs w:val="20"/>
              </w:rPr>
              <w:t xml:space="preserve"> </w:t>
            </w:r>
            <w:r>
              <w:rPr>
                <w:rStyle w:val="span"/>
                <w:rFonts w:ascii="Tahoma" w:eastAsia="Tahoma" w:hAnsi="Tahoma" w:cs="Tahoma"/>
                <w:color w:val="494C4E"/>
                <w:sz w:val="20"/>
                <w:szCs w:val="20"/>
              </w:rPr>
              <w:t>- 01/2021</w:t>
            </w:r>
          </w:p>
          <w:p w14:paraId="650E4971"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Halls Chophouse</w:t>
            </w:r>
          </w:p>
          <w:p w14:paraId="70246424"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Charleston, SC</w:t>
            </w:r>
          </w:p>
        </w:tc>
        <w:tc>
          <w:tcPr>
            <w:tcW w:w="9160" w:type="dxa"/>
            <w:tcMar>
              <w:top w:w="200" w:type="dxa"/>
              <w:left w:w="0" w:type="dxa"/>
              <w:bottom w:w="0" w:type="dxa"/>
              <w:right w:w="0" w:type="dxa"/>
            </w:tcMar>
            <w:hideMark/>
          </w:tcPr>
          <w:p w14:paraId="3F22AF17"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jobtitle"/>
                <w:rFonts w:ascii="Tahoma" w:eastAsia="Tahoma" w:hAnsi="Tahoma" w:cs="Tahoma"/>
                <w:color w:val="494C4E"/>
                <w:sz w:val="20"/>
                <w:szCs w:val="20"/>
              </w:rPr>
              <w:t>Garde Manger</w:t>
            </w:r>
          </w:p>
          <w:p w14:paraId="30A3E27E"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Tripadvisor- 5 Stars</w:t>
            </w:r>
          </w:p>
          <w:p w14:paraId="1A34CD26"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Charleston City Paper- Best Downtown Restaurant</w:t>
            </w:r>
          </w:p>
          <w:p w14:paraId="76AEE851"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Charleston Living Reader's Choice- Best of the Best 2020 Awards</w:t>
            </w:r>
          </w:p>
          <w:p w14:paraId="2F137080" w14:textId="77777777" w:rsidR="00650BBE" w:rsidRDefault="00000000">
            <w:pPr>
              <w:pStyle w:val="p"/>
              <w:spacing w:line="300" w:lineRule="atLeast"/>
              <w:ind w:left="80"/>
              <w:rPr>
                <w:rStyle w:val="span"/>
                <w:rFonts w:ascii="Tahoma" w:eastAsia="Tahoma" w:hAnsi="Tahoma" w:cs="Tahoma"/>
                <w:color w:val="494C4E"/>
                <w:sz w:val="20"/>
                <w:szCs w:val="20"/>
              </w:rPr>
            </w:pPr>
            <w:r>
              <w:rPr>
                <w:rStyle w:val="span"/>
                <w:rFonts w:ascii="Tahoma" w:eastAsia="Tahoma" w:hAnsi="Tahoma" w:cs="Tahoma"/>
                <w:color w:val="494C4E"/>
                <w:sz w:val="20"/>
                <w:szCs w:val="20"/>
              </w:rPr>
              <w:t xml:space="preserve">Low Country Cuisine Magazine- Golden Spoon Winners </w:t>
            </w:r>
            <w:proofErr w:type="gramStart"/>
            <w:r>
              <w:rPr>
                <w:rStyle w:val="span"/>
                <w:rFonts w:ascii="Tahoma" w:eastAsia="Tahoma" w:hAnsi="Tahoma" w:cs="Tahoma"/>
                <w:color w:val="494C4E"/>
                <w:sz w:val="20"/>
                <w:szCs w:val="20"/>
              </w:rPr>
              <w:t>In</w:t>
            </w:r>
            <w:proofErr w:type="gramEnd"/>
            <w:r>
              <w:rPr>
                <w:rStyle w:val="span"/>
                <w:rFonts w:ascii="Tahoma" w:eastAsia="Tahoma" w:hAnsi="Tahoma" w:cs="Tahoma"/>
                <w:color w:val="494C4E"/>
                <w:sz w:val="20"/>
                <w:szCs w:val="20"/>
              </w:rPr>
              <w:t xml:space="preserve"> The Tri-county Area</w:t>
            </w:r>
          </w:p>
          <w:p w14:paraId="17CFA8C2" w14:textId="77777777" w:rsidR="00650BBE" w:rsidRDefault="00000000">
            <w:pPr>
              <w:pStyle w:val="divdocumentulli"/>
              <w:numPr>
                <w:ilvl w:val="0"/>
                <w:numId w:val="6"/>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 xml:space="preserve">Led a team of two employees as the station's team leader, orchestrating correct Mise </w:t>
            </w:r>
            <w:proofErr w:type="spellStart"/>
            <w:r>
              <w:rPr>
                <w:rStyle w:val="span"/>
                <w:rFonts w:ascii="Tahoma" w:eastAsia="Tahoma" w:hAnsi="Tahoma" w:cs="Tahoma"/>
                <w:color w:val="494C4E"/>
                <w:sz w:val="20"/>
                <w:szCs w:val="20"/>
              </w:rPr>
              <w:t>en</w:t>
            </w:r>
            <w:proofErr w:type="spellEnd"/>
            <w:r>
              <w:rPr>
                <w:rStyle w:val="span"/>
                <w:rFonts w:ascii="Tahoma" w:eastAsia="Tahoma" w:hAnsi="Tahoma" w:cs="Tahoma"/>
                <w:color w:val="494C4E"/>
                <w:sz w:val="20"/>
                <w:szCs w:val="20"/>
              </w:rPr>
              <w:t xml:space="preserve"> Place and ensuring impeccable service standards</w:t>
            </w:r>
          </w:p>
          <w:p w14:paraId="1489CE2E" w14:textId="77777777" w:rsidR="00650BBE" w:rsidRDefault="00000000">
            <w:pPr>
              <w:pStyle w:val="divdocumentulli"/>
              <w:numPr>
                <w:ilvl w:val="0"/>
                <w:numId w:val="6"/>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Oversaw precise preparation of raw seafood, salads, tartare, ceviche, and appetizers, while also exhibiting adeptness in crafting brunch items like pancakes, waffles, and pastries</w:t>
            </w:r>
          </w:p>
          <w:p w14:paraId="05B77AEE" w14:textId="77777777" w:rsidR="00650BBE" w:rsidRDefault="00000000">
            <w:pPr>
              <w:pStyle w:val="divdocumentulli"/>
              <w:numPr>
                <w:ilvl w:val="0"/>
                <w:numId w:val="6"/>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Enhanced operational efficiency by reconfiguring pantry layouts, fostering a more streamlined and effective workflow</w:t>
            </w:r>
          </w:p>
          <w:p w14:paraId="6AF3A31F" w14:textId="77777777" w:rsidR="00650BBE" w:rsidRDefault="00000000">
            <w:pPr>
              <w:pStyle w:val="divdocumentulli"/>
              <w:numPr>
                <w:ilvl w:val="0"/>
                <w:numId w:val="6"/>
              </w:numPr>
              <w:spacing w:line="300" w:lineRule="atLeast"/>
              <w:ind w:left="360" w:hanging="192"/>
              <w:rPr>
                <w:rStyle w:val="span"/>
                <w:rFonts w:ascii="Tahoma" w:eastAsia="Tahoma" w:hAnsi="Tahoma" w:cs="Tahoma"/>
                <w:color w:val="494C4E"/>
                <w:sz w:val="20"/>
                <w:szCs w:val="20"/>
              </w:rPr>
            </w:pPr>
            <w:r>
              <w:rPr>
                <w:rStyle w:val="span"/>
                <w:rFonts w:ascii="Tahoma" w:eastAsia="Tahoma" w:hAnsi="Tahoma" w:cs="Tahoma"/>
                <w:color w:val="494C4E"/>
                <w:sz w:val="20"/>
                <w:szCs w:val="20"/>
              </w:rPr>
              <w:t>Collaborated closely with Head Chef Adams to participate in the selection and training of new pantry team members, contributing to the maintenance of high-quality standards within the culinary team.</w:t>
            </w:r>
          </w:p>
        </w:tc>
      </w:tr>
    </w:tbl>
    <w:p w14:paraId="03152516" w14:textId="77777777" w:rsidR="00650BBE" w:rsidRDefault="00000000">
      <w:pPr>
        <w:pStyle w:val="divdocumentdivsectiontitle"/>
        <w:spacing w:before="300" w:after="200"/>
        <w:rPr>
          <w:rFonts w:ascii="Tahoma" w:eastAsia="Tahoma" w:hAnsi="Tahoma" w:cs="Tahoma"/>
        </w:rPr>
      </w:pPr>
      <w:r>
        <w:rPr>
          <w:rFonts w:ascii="Tahoma" w:eastAsia="Tahoma" w:hAnsi="Tahoma" w:cs="Tahoma"/>
        </w:rPr>
        <w:t>Education and Training</w:t>
      </w: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1E9A4975" w14:textId="77777777">
        <w:trPr>
          <w:tblCellSpacing w:w="0" w:type="dxa"/>
        </w:trPr>
        <w:tc>
          <w:tcPr>
            <w:tcW w:w="2000" w:type="dxa"/>
            <w:tcMar>
              <w:top w:w="0" w:type="dxa"/>
              <w:left w:w="0" w:type="dxa"/>
              <w:bottom w:w="0" w:type="dxa"/>
              <w:right w:w="0" w:type="dxa"/>
            </w:tcMar>
            <w:hideMark/>
          </w:tcPr>
          <w:p w14:paraId="5D3C787C"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drawing>
                <wp:anchor distT="0" distB="0" distL="114300" distR="114300" simplePos="0" relativeHeight="251664384" behindDoc="0" locked="0" layoutInCell="1" allowOverlap="1" wp14:anchorId="6CDB424F" wp14:editId="328BC0DE">
                  <wp:simplePos x="0" y="0"/>
                  <wp:positionH relativeFrom="column">
                    <wp:posOffset>-50800</wp:posOffset>
                  </wp:positionH>
                  <wp:positionV relativeFrom="paragraph">
                    <wp:posOffset>0</wp:posOffset>
                  </wp:positionV>
                  <wp:extent cx="64041" cy="127540"/>
                  <wp:effectExtent l="0" t="0" r="0" b="0"/>
                  <wp:wrapNone/>
                  <wp:docPr id="100013" name="Picture 100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3" name=""/>
                          <pic:cNvPicPr>
                            <a:picLocks/>
                          </pic:cNvPicPr>
                        </pic:nvPicPr>
                        <pic:blipFill>
                          <a:blip r:embed="rId5"/>
                          <a:stretch>
                            <a:fillRect/>
                          </a:stretch>
                        </pic:blipFill>
                        <pic:spPr>
                          <a:xfrm>
                            <a:off x="0" y="0"/>
                            <a:ext cx="64041" cy="127540"/>
                          </a:xfrm>
                          <a:prstGeom prst="rect">
                            <a:avLst/>
                          </a:prstGeom>
                        </pic:spPr>
                      </pic:pic>
                    </a:graphicData>
                  </a:graphic>
                </wp:anchor>
              </w:drawing>
            </w:r>
            <w:r>
              <w:rPr>
                <w:rStyle w:val="span"/>
                <w:rFonts w:ascii="Tahoma" w:eastAsia="Tahoma" w:hAnsi="Tahoma" w:cs="Tahoma"/>
                <w:color w:val="494C4E"/>
                <w:sz w:val="20"/>
                <w:szCs w:val="20"/>
              </w:rPr>
              <w:t>2023</w:t>
            </w:r>
          </w:p>
          <w:p w14:paraId="73E70F6D"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Napa, CA</w:t>
            </w:r>
          </w:p>
        </w:tc>
        <w:tc>
          <w:tcPr>
            <w:tcW w:w="9160" w:type="dxa"/>
            <w:tcMar>
              <w:top w:w="0" w:type="dxa"/>
              <w:left w:w="0" w:type="dxa"/>
              <w:bottom w:w="0" w:type="dxa"/>
              <w:right w:w="0" w:type="dxa"/>
            </w:tcMar>
            <w:hideMark/>
          </w:tcPr>
          <w:p w14:paraId="0247CC67"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degree"/>
                <w:rFonts w:ascii="Tahoma" w:eastAsia="Tahoma" w:hAnsi="Tahoma" w:cs="Tahoma"/>
                <w:color w:val="494C4E"/>
                <w:sz w:val="20"/>
                <w:szCs w:val="20"/>
              </w:rPr>
              <w:t>CIA Accelerated Culinary Arts Program</w:t>
            </w:r>
          </w:p>
          <w:p w14:paraId="17792C04"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span"/>
                <w:rFonts w:ascii="Tahoma" w:eastAsia="Tahoma" w:hAnsi="Tahoma" w:cs="Tahoma"/>
                <w:color w:val="494C4E"/>
                <w:sz w:val="20"/>
                <w:szCs w:val="20"/>
              </w:rPr>
              <w:t xml:space="preserve">Culinary Institute </w:t>
            </w:r>
            <w:proofErr w:type="gramStart"/>
            <w:r>
              <w:rPr>
                <w:rStyle w:val="span"/>
                <w:rFonts w:ascii="Tahoma" w:eastAsia="Tahoma" w:hAnsi="Tahoma" w:cs="Tahoma"/>
                <w:color w:val="494C4E"/>
                <w:sz w:val="20"/>
                <w:szCs w:val="20"/>
              </w:rPr>
              <w:t>Of</w:t>
            </w:r>
            <w:proofErr w:type="gramEnd"/>
            <w:r>
              <w:rPr>
                <w:rStyle w:val="span"/>
                <w:rFonts w:ascii="Tahoma" w:eastAsia="Tahoma" w:hAnsi="Tahoma" w:cs="Tahoma"/>
                <w:color w:val="494C4E"/>
                <w:sz w:val="20"/>
                <w:szCs w:val="20"/>
              </w:rPr>
              <w:t xml:space="preserve"> America</w:t>
            </w:r>
          </w:p>
        </w:tc>
      </w:tr>
    </w:tbl>
    <w:p w14:paraId="2000DA3C" w14:textId="77777777" w:rsidR="00650BBE" w:rsidRDefault="00650BBE">
      <w:pPr>
        <w:rPr>
          <w:vanish/>
        </w:rPr>
      </w:pP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3FFF04D9" w14:textId="77777777">
        <w:trPr>
          <w:tblCellSpacing w:w="0" w:type="dxa"/>
        </w:trPr>
        <w:tc>
          <w:tcPr>
            <w:tcW w:w="2000" w:type="dxa"/>
            <w:tcMar>
              <w:top w:w="200" w:type="dxa"/>
              <w:left w:w="0" w:type="dxa"/>
              <w:bottom w:w="0" w:type="dxa"/>
              <w:right w:w="0" w:type="dxa"/>
            </w:tcMar>
            <w:hideMark/>
          </w:tcPr>
          <w:p w14:paraId="5BC0E345"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drawing>
                <wp:anchor distT="0" distB="0" distL="114300" distR="114300" simplePos="0" relativeHeight="251665408" behindDoc="0" locked="0" layoutInCell="1" allowOverlap="1" wp14:anchorId="3672DB57" wp14:editId="6F557883">
                  <wp:simplePos x="0" y="0"/>
                  <wp:positionH relativeFrom="column">
                    <wp:posOffset>-50800</wp:posOffset>
                  </wp:positionH>
                  <wp:positionV relativeFrom="paragraph">
                    <wp:posOffset>63500</wp:posOffset>
                  </wp:positionV>
                  <wp:extent cx="64041" cy="64083"/>
                  <wp:effectExtent l="0" t="0" r="0" b="0"/>
                  <wp:wrapNone/>
                  <wp:docPr id="100015" name="Picture 10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5" name=""/>
                          <pic:cNvPicPr>
                            <a:picLocks/>
                          </pic:cNvPicPr>
                        </pic:nvPicPr>
                        <pic:blipFill>
                          <a:blip r:embed="rId6"/>
                          <a:stretch>
                            <a:fillRect/>
                          </a:stretch>
                        </pic:blipFill>
                        <pic:spPr>
                          <a:xfrm>
                            <a:off x="0" y="0"/>
                            <a:ext cx="64041" cy="64083"/>
                          </a:xfrm>
                          <a:prstGeom prst="rect">
                            <a:avLst/>
                          </a:prstGeom>
                        </pic:spPr>
                      </pic:pic>
                    </a:graphicData>
                  </a:graphic>
                </wp:anchor>
              </w:drawing>
            </w:r>
            <w:r>
              <w:rPr>
                <w:rStyle w:val="span"/>
                <w:rFonts w:ascii="Tahoma" w:eastAsia="Tahoma" w:hAnsi="Tahoma" w:cs="Tahoma"/>
                <w:color w:val="494C4E"/>
                <w:sz w:val="20"/>
                <w:szCs w:val="20"/>
              </w:rPr>
              <w:t>2022</w:t>
            </w:r>
          </w:p>
          <w:p w14:paraId="11DBC61B"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lastRenderedPageBreak/>
              <w:t>Charleston, SC</w:t>
            </w:r>
          </w:p>
        </w:tc>
        <w:tc>
          <w:tcPr>
            <w:tcW w:w="9160" w:type="dxa"/>
            <w:tcMar>
              <w:top w:w="200" w:type="dxa"/>
              <w:left w:w="0" w:type="dxa"/>
              <w:bottom w:w="0" w:type="dxa"/>
              <w:right w:w="0" w:type="dxa"/>
            </w:tcMar>
            <w:hideMark/>
          </w:tcPr>
          <w:p w14:paraId="374BACD6"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degree"/>
                <w:rFonts w:ascii="Tahoma" w:eastAsia="Tahoma" w:hAnsi="Tahoma" w:cs="Tahoma"/>
                <w:color w:val="494C4E"/>
                <w:sz w:val="20"/>
                <w:szCs w:val="20"/>
              </w:rPr>
              <w:lastRenderedPageBreak/>
              <w:t xml:space="preserve">Bachelor of Science, Hospitality and Tourism Management, Minor in Business </w:t>
            </w:r>
            <w:r>
              <w:rPr>
                <w:rStyle w:val="degree"/>
                <w:rFonts w:ascii="Tahoma" w:eastAsia="Tahoma" w:hAnsi="Tahoma" w:cs="Tahoma"/>
                <w:color w:val="494C4E"/>
                <w:sz w:val="20"/>
                <w:szCs w:val="20"/>
              </w:rPr>
              <w:lastRenderedPageBreak/>
              <w:t>Administration, Member of The National Society of Leadership and Success</w:t>
            </w:r>
          </w:p>
          <w:p w14:paraId="6D325BF7"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span"/>
                <w:rFonts w:ascii="Tahoma" w:eastAsia="Tahoma" w:hAnsi="Tahoma" w:cs="Tahoma"/>
                <w:color w:val="494C4E"/>
                <w:sz w:val="20"/>
                <w:szCs w:val="20"/>
              </w:rPr>
              <w:t>College of Charleston</w:t>
            </w:r>
          </w:p>
        </w:tc>
      </w:tr>
    </w:tbl>
    <w:p w14:paraId="3569C4E3" w14:textId="77777777" w:rsidR="00650BBE" w:rsidRDefault="00650BBE">
      <w:pPr>
        <w:rPr>
          <w:vanish/>
        </w:rPr>
      </w:pPr>
    </w:p>
    <w:tbl>
      <w:tblPr>
        <w:tblStyle w:val="divdocumentdivparagraphTable"/>
        <w:tblW w:w="0" w:type="auto"/>
        <w:tblCellSpacing w:w="0" w:type="dxa"/>
        <w:tblInd w:w="80" w:type="dxa"/>
        <w:tblBorders>
          <w:left w:val="single" w:sz="8" w:space="0" w:color="C0C5CF"/>
        </w:tblBorders>
        <w:tblLayout w:type="fixed"/>
        <w:tblCellMar>
          <w:left w:w="0" w:type="dxa"/>
          <w:right w:w="0" w:type="dxa"/>
        </w:tblCellMar>
        <w:tblLook w:val="05E0" w:firstRow="1" w:lastRow="1" w:firstColumn="1" w:lastColumn="1" w:noHBand="0" w:noVBand="1"/>
      </w:tblPr>
      <w:tblGrid>
        <w:gridCol w:w="2000"/>
        <w:gridCol w:w="9160"/>
      </w:tblGrid>
      <w:tr w:rsidR="00650BBE" w14:paraId="5A723774" w14:textId="77777777">
        <w:trPr>
          <w:tblCellSpacing w:w="0" w:type="dxa"/>
        </w:trPr>
        <w:tc>
          <w:tcPr>
            <w:tcW w:w="2000" w:type="dxa"/>
            <w:tcMar>
              <w:top w:w="200" w:type="dxa"/>
              <w:left w:w="0" w:type="dxa"/>
              <w:bottom w:w="0" w:type="dxa"/>
              <w:right w:w="0" w:type="dxa"/>
            </w:tcMar>
            <w:hideMark/>
          </w:tcPr>
          <w:p w14:paraId="35B2F9F4"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divdateswrapper"/>
                <w:rFonts w:ascii="Tahoma" w:eastAsia="Tahoma" w:hAnsi="Tahoma" w:cs="Tahoma"/>
                <w:noProof/>
                <w:color w:val="494C4E"/>
                <w:sz w:val="20"/>
                <w:szCs w:val="20"/>
              </w:rPr>
              <w:drawing>
                <wp:anchor distT="0" distB="0" distL="114300" distR="114300" simplePos="0" relativeHeight="251666432" behindDoc="0" locked="0" layoutInCell="1" allowOverlap="1" wp14:anchorId="3CFD269C" wp14:editId="56BF1399">
                  <wp:simplePos x="0" y="0"/>
                  <wp:positionH relativeFrom="column">
                    <wp:posOffset>-50800</wp:posOffset>
                  </wp:positionH>
                  <wp:positionV relativeFrom="paragraph">
                    <wp:posOffset>63500</wp:posOffset>
                  </wp:positionV>
                  <wp:extent cx="64041" cy="64083"/>
                  <wp:effectExtent l="0" t="0" r="0" b="0"/>
                  <wp:wrapNone/>
                  <wp:docPr id="100017" name="Picture 10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7" name=""/>
                          <pic:cNvPicPr>
                            <a:picLocks/>
                          </pic:cNvPicPr>
                        </pic:nvPicPr>
                        <pic:blipFill>
                          <a:blip r:embed="rId6"/>
                          <a:stretch>
                            <a:fillRect/>
                          </a:stretch>
                        </pic:blipFill>
                        <pic:spPr>
                          <a:xfrm>
                            <a:off x="0" y="0"/>
                            <a:ext cx="64041" cy="64083"/>
                          </a:xfrm>
                          <a:prstGeom prst="rect">
                            <a:avLst/>
                          </a:prstGeom>
                        </pic:spPr>
                      </pic:pic>
                    </a:graphicData>
                  </a:graphic>
                </wp:anchor>
              </w:drawing>
            </w:r>
            <w:r>
              <w:rPr>
                <w:rStyle w:val="span"/>
                <w:rFonts w:ascii="Tahoma" w:eastAsia="Tahoma" w:hAnsi="Tahoma" w:cs="Tahoma"/>
                <w:color w:val="494C4E"/>
                <w:sz w:val="20"/>
                <w:szCs w:val="20"/>
              </w:rPr>
              <w:t>2018</w:t>
            </w:r>
          </w:p>
          <w:p w14:paraId="2E2BD60A" w14:textId="77777777" w:rsidR="00650BBE" w:rsidRDefault="00000000">
            <w:pPr>
              <w:pStyle w:val="spanpaddedline"/>
              <w:spacing w:line="300" w:lineRule="atLeast"/>
              <w:ind w:left="80"/>
              <w:rPr>
                <w:rStyle w:val="divdateswrapper"/>
                <w:rFonts w:ascii="Tahoma" w:eastAsia="Tahoma" w:hAnsi="Tahoma" w:cs="Tahoma"/>
                <w:color w:val="494C4E"/>
                <w:sz w:val="20"/>
                <w:szCs w:val="20"/>
              </w:rPr>
            </w:pPr>
            <w:r>
              <w:rPr>
                <w:rStyle w:val="span"/>
                <w:rFonts w:ascii="Tahoma" w:eastAsia="Tahoma" w:hAnsi="Tahoma" w:cs="Tahoma"/>
                <w:color w:val="494C4E"/>
                <w:sz w:val="20"/>
                <w:szCs w:val="20"/>
              </w:rPr>
              <w:t>Sarasota, FL</w:t>
            </w:r>
          </w:p>
        </w:tc>
        <w:tc>
          <w:tcPr>
            <w:tcW w:w="9160" w:type="dxa"/>
            <w:tcMar>
              <w:top w:w="200" w:type="dxa"/>
              <w:left w:w="0" w:type="dxa"/>
              <w:bottom w:w="0" w:type="dxa"/>
              <w:right w:w="0" w:type="dxa"/>
            </w:tcMar>
            <w:hideMark/>
          </w:tcPr>
          <w:p w14:paraId="62BF13A6"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degree"/>
                <w:rFonts w:ascii="Tahoma" w:eastAsia="Tahoma" w:hAnsi="Tahoma" w:cs="Tahoma"/>
                <w:color w:val="494C4E"/>
                <w:sz w:val="20"/>
                <w:szCs w:val="20"/>
              </w:rPr>
              <w:t>Honor Roll, National Honor Society Member</w:t>
            </w:r>
          </w:p>
          <w:p w14:paraId="5761B539" w14:textId="77777777" w:rsidR="00650BBE" w:rsidRDefault="00000000">
            <w:pPr>
              <w:pStyle w:val="spanpaddedline"/>
              <w:spacing w:line="300" w:lineRule="atLeast"/>
              <w:ind w:left="80"/>
              <w:rPr>
                <w:rStyle w:val="divdocumentdivtablesinglecolumn"/>
                <w:rFonts w:ascii="Tahoma" w:eastAsia="Tahoma" w:hAnsi="Tahoma" w:cs="Tahoma"/>
                <w:color w:val="494C4E"/>
                <w:sz w:val="20"/>
                <w:szCs w:val="20"/>
              </w:rPr>
            </w:pPr>
            <w:r>
              <w:rPr>
                <w:rStyle w:val="span"/>
                <w:rFonts w:ascii="Tahoma" w:eastAsia="Tahoma" w:hAnsi="Tahoma" w:cs="Tahoma"/>
                <w:color w:val="494C4E"/>
                <w:sz w:val="20"/>
                <w:szCs w:val="20"/>
              </w:rPr>
              <w:t>Out of Door Academy</w:t>
            </w:r>
          </w:p>
        </w:tc>
      </w:tr>
    </w:tbl>
    <w:p w14:paraId="6AC63E9F" w14:textId="77777777" w:rsidR="00650BBE" w:rsidRDefault="00000000">
      <w:pPr>
        <w:pStyle w:val="divdocumentdivsectiontitle"/>
        <w:spacing w:before="300" w:after="200"/>
        <w:rPr>
          <w:rFonts w:ascii="Tahoma" w:eastAsia="Tahoma" w:hAnsi="Tahoma" w:cs="Tahoma"/>
        </w:rPr>
      </w:pPr>
      <w:r>
        <w:rPr>
          <w:rFonts w:ascii="Tahoma" w:eastAsia="Tahoma" w:hAnsi="Tahoma" w:cs="Tahoma"/>
        </w:rPr>
        <w:t>Leadership And Extracurriculars</w:t>
      </w:r>
    </w:p>
    <w:p w14:paraId="525D3FAA" w14:textId="77777777" w:rsidR="00650BBE" w:rsidRDefault="00000000">
      <w:pPr>
        <w:pStyle w:val="p"/>
        <w:spacing w:line="300" w:lineRule="atLeast"/>
        <w:rPr>
          <w:rFonts w:ascii="Tahoma" w:eastAsia="Tahoma" w:hAnsi="Tahoma" w:cs="Tahoma"/>
          <w:color w:val="494C4E"/>
          <w:sz w:val="20"/>
          <w:szCs w:val="20"/>
        </w:rPr>
      </w:pPr>
      <w:r>
        <w:rPr>
          <w:rStyle w:val="Strong1"/>
          <w:rFonts w:ascii="Tahoma" w:eastAsia="Tahoma" w:hAnsi="Tahoma" w:cs="Tahoma"/>
          <w:b/>
          <w:bCs/>
          <w:color w:val="494C4E"/>
          <w:sz w:val="20"/>
          <w:szCs w:val="20"/>
        </w:rPr>
        <w:t>Kappa Sigma, Charleston, SC</w:t>
      </w:r>
    </w:p>
    <w:p w14:paraId="5E6037CB" w14:textId="77777777" w:rsidR="00650BBE" w:rsidRDefault="00000000">
      <w:pPr>
        <w:pStyle w:val="p"/>
        <w:spacing w:line="300" w:lineRule="atLeast"/>
        <w:rPr>
          <w:rFonts w:ascii="Tahoma" w:eastAsia="Tahoma" w:hAnsi="Tahoma" w:cs="Tahoma"/>
          <w:color w:val="494C4E"/>
          <w:sz w:val="20"/>
          <w:szCs w:val="20"/>
        </w:rPr>
      </w:pPr>
      <w:r>
        <w:rPr>
          <w:rStyle w:val="Strong1"/>
          <w:rFonts w:ascii="Tahoma" w:eastAsia="Tahoma" w:hAnsi="Tahoma" w:cs="Tahoma"/>
          <w:b/>
          <w:bCs/>
          <w:color w:val="494C4E"/>
          <w:sz w:val="20"/>
          <w:szCs w:val="20"/>
        </w:rPr>
        <w:t>Social Chair, 2018 - 2020</w:t>
      </w:r>
    </w:p>
    <w:p w14:paraId="2C495B30" w14:textId="77777777" w:rsidR="00650BBE" w:rsidRDefault="00000000">
      <w:pPr>
        <w:pStyle w:val="p"/>
        <w:spacing w:line="300" w:lineRule="atLeast"/>
        <w:rPr>
          <w:rFonts w:ascii="Tahoma" w:eastAsia="Tahoma" w:hAnsi="Tahoma" w:cs="Tahoma"/>
          <w:color w:val="494C4E"/>
          <w:sz w:val="20"/>
          <w:szCs w:val="20"/>
        </w:rPr>
      </w:pPr>
      <w:r>
        <w:rPr>
          <w:rFonts w:ascii="Tahoma" w:eastAsia="Tahoma" w:hAnsi="Tahoma" w:cs="Tahoma"/>
          <w:color w:val="494C4E"/>
          <w:sz w:val="20"/>
          <w:szCs w:val="20"/>
        </w:rPr>
        <w:t xml:space="preserve">Member of the Kappa-Chi chapter of Kappa Sigma at the College of Charleston, </w:t>
      </w:r>
      <w:proofErr w:type="gramStart"/>
      <w:r>
        <w:rPr>
          <w:rFonts w:ascii="Tahoma" w:eastAsia="Tahoma" w:hAnsi="Tahoma" w:cs="Tahoma"/>
          <w:color w:val="494C4E"/>
          <w:sz w:val="20"/>
          <w:szCs w:val="20"/>
        </w:rPr>
        <w:t>Facilitate</w:t>
      </w:r>
      <w:proofErr w:type="gramEnd"/>
      <w:r>
        <w:rPr>
          <w:rFonts w:ascii="Tahoma" w:eastAsia="Tahoma" w:hAnsi="Tahoma" w:cs="Tahoma"/>
          <w:color w:val="494C4E"/>
          <w:sz w:val="20"/>
          <w:szCs w:val="20"/>
        </w:rPr>
        <w:t xml:space="preserve"> budget creation for the club's financial year to ensure organization of funds, Responsible for internal auditing and regulating transactions to have well organized and executed fundraising events</w:t>
      </w:r>
    </w:p>
    <w:p w14:paraId="153BFE42" w14:textId="77777777" w:rsidR="00650BBE" w:rsidRDefault="00000000">
      <w:pPr>
        <w:pStyle w:val="divdocumentdivsectiontitle"/>
        <w:spacing w:before="300" w:after="200"/>
        <w:rPr>
          <w:rFonts w:ascii="Tahoma" w:eastAsia="Tahoma" w:hAnsi="Tahoma" w:cs="Tahoma"/>
        </w:rPr>
      </w:pPr>
      <w:r>
        <w:rPr>
          <w:rFonts w:ascii="Tahoma" w:eastAsia="Tahoma" w:hAnsi="Tahoma" w:cs="Tahoma"/>
        </w:rPr>
        <w:t>Certifications</w:t>
      </w:r>
    </w:p>
    <w:p w14:paraId="3995D7D5"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proofErr w:type="spellStart"/>
      <w:r>
        <w:rPr>
          <w:rFonts w:ascii="Tahoma" w:eastAsia="Tahoma" w:hAnsi="Tahoma" w:cs="Tahoma"/>
          <w:color w:val="494C4E"/>
          <w:sz w:val="20"/>
          <w:szCs w:val="20"/>
        </w:rPr>
        <w:t>Servsafe</w:t>
      </w:r>
      <w:proofErr w:type="spellEnd"/>
      <w:r>
        <w:rPr>
          <w:rFonts w:ascii="Tahoma" w:eastAsia="Tahoma" w:hAnsi="Tahoma" w:cs="Tahoma"/>
          <w:color w:val="494C4E"/>
          <w:sz w:val="20"/>
          <w:szCs w:val="20"/>
        </w:rPr>
        <w:t xml:space="preserve"> Manager Certified</w:t>
      </w:r>
    </w:p>
    <w:p w14:paraId="4485E683"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STCW Certified</w:t>
      </w:r>
    </w:p>
    <w:p w14:paraId="5E46063D" w14:textId="176A7776" w:rsidR="003D2E05" w:rsidRDefault="003D2E05">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 xml:space="preserve">Ships Cook Assessment </w:t>
      </w:r>
    </w:p>
    <w:p w14:paraId="5FE90B27"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CPR / AED / First-Aid Certificate</w:t>
      </w:r>
    </w:p>
    <w:p w14:paraId="0A5DAFA9"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Proficient in Microsoft Office and Excel</w:t>
      </w:r>
    </w:p>
    <w:p w14:paraId="4728ADBA"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Cvent Certified</w:t>
      </w:r>
    </w:p>
    <w:p w14:paraId="7E9D8F69"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Advanced Open Water Diver Certified</w:t>
      </w:r>
    </w:p>
    <w:p w14:paraId="7D939CFC"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Boating License</w:t>
      </w:r>
    </w:p>
    <w:p w14:paraId="22FA7AD7"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Snowmobile Certified</w:t>
      </w:r>
    </w:p>
    <w:p w14:paraId="7E47575A" w14:textId="77777777" w:rsidR="00650BBE" w:rsidRDefault="00000000">
      <w:pPr>
        <w:pStyle w:val="divdocumentulli"/>
        <w:numPr>
          <w:ilvl w:val="0"/>
          <w:numId w:val="7"/>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Ordained Minister</w:t>
      </w:r>
    </w:p>
    <w:p w14:paraId="11EF2251" w14:textId="77777777" w:rsidR="00650BBE" w:rsidRDefault="00000000">
      <w:pPr>
        <w:pStyle w:val="divdocumentdivsectiontitle"/>
        <w:spacing w:before="300" w:after="200"/>
        <w:rPr>
          <w:rFonts w:ascii="Tahoma" w:eastAsia="Tahoma" w:hAnsi="Tahoma" w:cs="Tahoma"/>
        </w:rPr>
      </w:pPr>
      <w:r>
        <w:rPr>
          <w:rFonts w:ascii="Tahoma" w:eastAsia="Tahoma" w:hAnsi="Tahoma" w:cs="Tahoma"/>
        </w:rPr>
        <w:t>Skills</w:t>
      </w:r>
    </w:p>
    <w:tbl>
      <w:tblPr>
        <w:tblStyle w:val="divdocumenttable"/>
        <w:tblW w:w="0" w:type="auto"/>
        <w:tblLayout w:type="fixed"/>
        <w:tblCellMar>
          <w:left w:w="0" w:type="dxa"/>
          <w:right w:w="0" w:type="dxa"/>
        </w:tblCellMar>
        <w:tblLook w:val="05E0" w:firstRow="1" w:lastRow="1" w:firstColumn="1" w:lastColumn="1" w:noHBand="0" w:noVBand="1"/>
      </w:tblPr>
      <w:tblGrid>
        <w:gridCol w:w="5620"/>
        <w:gridCol w:w="5620"/>
      </w:tblGrid>
      <w:tr w:rsidR="00650BBE" w14:paraId="22460091" w14:textId="77777777">
        <w:tc>
          <w:tcPr>
            <w:tcW w:w="5620" w:type="dxa"/>
            <w:tcMar>
              <w:top w:w="0" w:type="dxa"/>
              <w:left w:w="0" w:type="dxa"/>
              <w:bottom w:w="0" w:type="dxa"/>
              <w:right w:w="0" w:type="dxa"/>
            </w:tcMar>
            <w:hideMark/>
          </w:tcPr>
          <w:p w14:paraId="1E043267" w14:textId="77777777" w:rsidR="00650BBE" w:rsidRDefault="00000000">
            <w:pPr>
              <w:pStyle w:val="divdocumentulli"/>
              <w:numPr>
                <w:ilvl w:val="0"/>
                <w:numId w:val="8"/>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Menu Development</w:t>
            </w:r>
          </w:p>
          <w:p w14:paraId="220E5D01" w14:textId="77777777" w:rsidR="00650BBE" w:rsidRDefault="00000000">
            <w:pPr>
              <w:pStyle w:val="divdocumentulli"/>
              <w:numPr>
                <w:ilvl w:val="0"/>
                <w:numId w:val="8"/>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Kitchen Management</w:t>
            </w:r>
          </w:p>
          <w:p w14:paraId="1C12C310" w14:textId="77777777" w:rsidR="00650BBE" w:rsidRDefault="00000000">
            <w:pPr>
              <w:pStyle w:val="divdocumentulli"/>
              <w:numPr>
                <w:ilvl w:val="0"/>
                <w:numId w:val="8"/>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Vendor Relationship Management</w:t>
            </w:r>
          </w:p>
          <w:p w14:paraId="16D1EC2C" w14:textId="77777777" w:rsidR="00650BBE" w:rsidRDefault="00000000">
            <w:pPr>
              <w:pStyle w:val="divdocumentulli"/>
              <w:numPr>
                <w:ilvl w:val="0"/>
                <w:numId w:val="8"/>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Customer Service Oriented</w:t>
            </w:r>
          </w:p>
          <w:p w14:paraId="0E5DFFAC" w14:textId="77777777" w:rsidR="00650BBE" w:rsidRDefault="00000000">
            <w:pPr>
              <w:pStyle w:val="divdocumentulli"/>
              <w:numPr>
                <w:ilvl w:val="0"/>
                <w:numId w:val="8"/>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Banquets and Catering</w:t>
            </w:r>
          </w:p>
          <w:p w14:paraId="472618FD" w14:textId="77777777" w:rsidR="00650BBE" w:rsidRDefault="00000000">
            <w:pPr>
              <w:pStyle w:val="divdocumentulli"/>
              <w:numPr>
                <w:ilvl w:val="0"/>
                <w:numId w:val="8"/>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Employee Scheduling</w:t>
            </w:r>
          </w:p>
          <w:p w14:paraId="1B9981E5" w14:textId="77777777" w:rsidR="00650BBE" w:rsidRDefault="00000000">
            <w:pPr>
              <w:pStyle w:val="divdocumentulli"/>
              <w:numPr>
                <w:ilvl w:val="0"/>
                <w:numId w:val="8"/>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Workflow Optimization</w:t>
            </w:r>
          </w:p>
          <w:p w14:paraId="6B18FBD1" w14:textId="77777777" w:rsidR="00650BBE" w:rsidRDefault="00000000">
            <w:pPr>
              <w:pStyle w:val="divdocumentulli"/>
              <w:numPr>
                <w:ilvl w:val="0"/>
                <w:numId w:val="8"/>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Positive and Professional</w:t>
            </w:r>
          </w:p>
        </w:tc>
        <w:tc>
          <w:tcPr>
            <w:tcW w:w="5620" w:type="dxa"/>
            <w:tcBorders>
              <w:left w:val="single" w:sz="8" w:space="0" w:color="FEFDFD"/>
            </w:tcBorders>
            <w:tcMar>
              <w:top w:w="0" w:type="dxa"/>
              <w:left w:w="0" w:type="dxa"/>
              <w:bottom w:w="0" w:type="dxa"/>
              <w:right w:w="0" w:type="dxa"/>
            </w:tcMar>
            <w:hideMark/>
          </w:tcPr>
          <w:p w14:paraId="388161A9" w14:textId="77777777" w:rsidR="00650BBE" w:rsidRDefault="00000000">
            <w:pPr>
              <w:pStyle w:val="divdocumentulli"/>
              <w:numPr>
                <w:ilvl w:val="0"/>
                <w:numId w:val="9"/>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Ordering and Requisitions</w:t>
            </w:r>
          </w:p>
          <w:p w14:paraId="568C570D" w14:textId="77777777" w:rsidR="00650BBE" w:rsidRDefault="00000000">
            <w:pPr>
              <w:pStyle w:val="divdocumentulli"/>
              <w:numPr>
                <w:ilvl w:val="0"/>
                <w:numId w:val="9"/>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Wine Pairing</w:t>
            </w:r>
          </w:p>
          <w:p w14:paraId="60F47293" w14:textId="77777777" w:rsidR="00650BBE" w:rsidRDefault="00000000">
            <w:pPr>
              <w:pStyle w:val="divdocumentulli"/>
              <w:numPr>
                <w:ilvl w:val="0"/>
                <w:numId w:val="9"/>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Detail Oriented</w:t>
            </w:r>
          </w:p>
          <w:p w14:paraId="1CDC5DFA" w14:textId="77777777" w:rsidR="00650BBE" w:rsidRDefault="00000000">
            <w:pPr>
              <w:pStyle w:val="divdocumentulli"/>
              <w:numPr>
                <w:ilvl w:val="0"/>
                <w:numId w:val="9"/>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Kitchen Operations</w:t>
            </w:r>
          </w:p>
          <w:p w14:paraId="4D0DFADD" w14:textId="77777777" w:rsidR="00650BBE" w:rsidRDefault="00000000">
            <w:pPr>
              <w:pStyle w:val="divdocumentulli"/>
              <w:numPr>
                <w:ilvl w:val="0"/>
                <w:numId w:val="9"/>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Recipe Development</w:t>
            </w:r>
          </w:p>
          <w:p w14:paraId="2C5DCF39" w14:textId="77777777" w:rsidR="00650BBE" w:rsidRDefault="00000000">
            <w:pPr>
              <w:pStyle w:val="divdocumentulli"/>
              <w:numPr>
                <w:ilvl w:val="0"/>
                <w:numId w:val="9"/>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Complex Problem-Solving</w:t>
            </w:r>
          </w:p>
          <w:p w14:paraId="25E37681" w14:textId="77777777" w:rsidR="00650BBE" w:rsidRDefault="00000000">
            <w:pPr>
              <w:pStyle w:val="divdocumentulli"/>
              <w:numPr>
                <w:ilvl w:val="0"/>
                <w:numId w:val="9"/>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New Hire Training</w:t>
            </w:r>
          </w:p>
        </w:tc>
      </w:tr>
    </w:tbl>
    <w:p w14:paraId="72907C03" w14:textId="77777777" w:rsidR="00650BBE" w:rsidRDefault="00000000">
      <w:pPr>
        <w:pStyle w:val="divdocumentdivsectiontitle"/>
        <w:spacing w:before="300" w:after="200"/>
        <w:rPr>
          <w:rFonts w:ascii="Tahoma" w:eastAsia="Tahoma" w:hAnsi="Tahoma" w:cs="Tahoma"/>
        </w:rPr>
      </w:pPr>
      <w:r>
        <w:rPr>
          <w:rFonts w:ascii="Tahoma" w:eastAsia="Tahoma" w:hAnsi="Tahoma" w:cs="Tahoma"/>
        </w:rPr>
        <w:t>Hobbies and Interests</w:t>
      </w:r>
    </w:p>
    <w:p w14:paraId="2BF267EB" w14:textId="77777777" w:rsidR="00650BBE" w:rsidRDefault="00000000">
      <w:pPr>
        <w:pStyle w:val="divdocumentulli"/>
        <w:numPr>
          <w:ilvl w:val="0"/>
          <w:numId w:val="10"/>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Botany</w:t>
      </w:r>
    </w:p>
    <w:p w14:paraId="0D895A59" w14:textId="77777777" w:rsidR="00650BBE" w:rsidRDefault="00000000">
      <w:pPr>
        <w:pStyle w:val="divdocumentulli"/>
        <w:numPr>
          <w:ilvl w:val="0"/>
          <w:numId w:val="10"/>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Camping</w:t>
      </w:r>
    </w:p>
    <w:p w14:paraId="695BAFBE" w14:textId="77777777" w:rsidR="00650BBE" w:rsidRDefault="00000000">
      <w:pPr>
        <w:pStyle w:val="divdocumentulli"/>
        <w:numPr>
          <w:ilvl w:val="0"/>
          <w:numId w:val="10"/>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Chess</w:t>
      </w:r>
    </w:p>
    <w:p w14:paraId="7D71FAB0" w14:textId="77777777" w:rsidR="00650BBE" w:rsidRDefault="00000000">
      <w:pPr>
        <w:pStyle w:val="divdocumentulli"/>
        <w:numPr>
          <w:ilvl w:val="0"/>
          <w:numId w:val="10"/>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Fishing</w:t>
      </w:r>
    </w:p>
    <w:p w14:paraId="18AB3D02" w14:textId="77777777" w:rsidR="00650BBE" w:rsidRDefault="00000000">
      <w:pPr>
        <w:pStyle w:val="divdocumentulli"/>
        <w:numPr>
          <w:ilvl w:val="0"/>
          <w:numId w:val="10"/>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Surfing</w:t>
      </w:r>
    </w:p>
    <w:p w14:paraId="7C502DFF" w14:textId="77777777" w:rsidR="00650BBE" w:rsidRDefault="00000000">
      <w:pPr>
        <w:pStyle w:val="divdocumentulli"/>
        <w:numPr>
          <w:ilvl w:val="0"/>
          <w:numId w:val="10"/>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Photography</w:t>
      </w:r>
    </w:p>
    <w:p w14:paraId="2B01794A" w14:textId="77777777" w:rsidR="00650BBE" w:rsidRDefault="00000000">
      <w:pPr>
        <w:pStyle w:val="divdocumentulli"/>
        <w:numPr>
          <w:ilvl w:val="0"/>
          <w:numId w:val="10"/>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Hiking</w:t>
      </w:r>
    </w:p>
    <w:p w14:paraId="7296C3DA" w14:textId="77777777" w:rsidR="00650BBE" w:rsidRDefault="00000000">
      <w:pPr>
        <w:pStyle w:val="divdocumentulli"/>
        <w:numPr>
          <w:ilvl w:val="0"/>
          <w:numId w:val="10"/>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Snowboarding</w:t>
      </w:r>
    </w:p>
    <w:p w14:paraId="1CE47656" w14:textId="77777777" w:rsidR="00650BBE" w:rsidRDefault="00000000">
      <w:pPr>
        <w:pStyle w:val="divdocumentdivsectiontitle"/>
        <w:spacing w:before="300" w:after="200"/>
        <w:rPr>
          <w:rFonts w:ascii="Tahoma" w:eastAsia="Tahoma" w:hAnsi="Tahoma" w:cs="Tahoma"/>
        </w:rPr>
      </w:pPr>
      <w:r>
        <w:rPr>
          <w:rFonts w:ascii="Tahoma" w:eastAsia="Tahoma" w:hAnsi="Tahoma" w:cs="Tahoma"/>
        </w:rPr>
        <w:lastRenderedPageBreak/>
        <w:t xml:space="preserve">Activities and Interests </w:t>
      </w:r>
    </w:p>
    <w:p w14:paraId="039C89B4" w14:textId="77777777" w:rsidR="00650BBE" w:rsidRDefault="00000000">
      <w:pPr>
        <w:pStyle w:val="divdocumentulli"/>
        <w:numPr>
          <w:ilvl w:val="0"/>
          <w:numId w:val="11"/>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Botany</w:t>
      </w:r>
    </w:p>
    <w:p w14:paraId="275B644E" w14:textId="77777777" w:rsidR="00650BBE" w:rsidRDefault="00000000">
      <w:pPr>
        <w:pStyle w:val="divdocumentulli"/>
        <w:numPr>
          <w:ilvl w:val="0"/>
          <w:numId w:val="11"/>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Camping</w:t>
      </w:r>
    </w:p>
    <w:p w14:paraId="7823DABA" w14:textId="77777777" w:rsidR="00650BBE" w:rsidRDefault="00000000">
      <w:pPr>
        <w:pStyle w:val="divdocumentulli"/>
        <w:numPr>
          <w:ilvl w:val="0"/>
          <w:numId w:val="11"/>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Chess</w:t>
      </w:r>
    </w:p>
    <w:p w14:paraId="128AFBF9" w14:textId="77777777" w:rsidR="00650BBE" w:rsidRDefault="00000000">
      <w:pPr>
        <w:pStyle w:val="divdocumentulli"/>
        <w:numPr>
          <w:ilvl w:val="0"/>
          <w:numId w:val="11"/>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Fishing</w:t>
      </w:r>
    </w:p>
    <w:p w14:paraId="78F1303B" w14:textId="77777777" w:rsidR="00650BBE" w:rsidRDefault="00000000">
      <w:pPr>
        <w:pStyle w:val="divdocumentulli"/>
        <w:numPr>
          <w:ilvl w:val="0"/>
          <w:numId w:val="11"/>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Surfing</w:t>
      </w:r>
    </w:p>
    <w:p w14:paraId="57D45127" w14:textId="77777777" w:rsidR="00650BBE" w:rsidRDefault="00000000">
      <w:pPr>
        <w:pStyle w:val="divdocumentulli"/>
        <w:numPr>
          <w:ilvl w:val="0"/>
          <w:numId w:val="11"/>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Photography</w:t>
      </w:r>
    </w:p>
    <w:p w14:paraId="073A199E" w14:textId="77777777" w:rsidR="00650BBE" w:rsidRDefault="00000000">
      <w:pPr>
        <w:pStyle w:val="divdocumentulli"/>
        <w:numPr>
          <w:ilvl w:val="0"/>
          <w:numId w:val="11"/>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Hiking</w:t>
      </w:r>
    </w:p>
    <w:p w14:paraId="5AF56AB5" w14:textId="77777777" w:rsidR="00650BBE" w:rsidRDefault="00000000">
      <w:pPr>
        <w:pStyle w:val="divdocumentulli"/>
        <w:numPr>
          <w:ilvl w:val="0"/>
          <w:numId w:val="11"/>
        </w:numPr>
        <w:spacing w:line="300" w:lineRule="atLeast"/>
        <w:ind w:left="280" w:hanging="192"/>
        <w:rPr>
          <w:rFonts w:ascii="Tahoma" w:eastAsia="Tahoma" w:hAnsi="Tahoma" w:cs="Tahoma"/>
          <w:color w:val="494C4E"/>
          <w:sz w:val="20"/>
          <w:szCs w:val="20"/>
        </w:rPr>
      </w:pPr>
      <w:r>
        <w:rPr>
          <w:rFonts w:ascii="Tahoma" w:eastAsia="Tahoma" w:hAnsi="Tahoma" w:cs="Tahoma"/>
          <w:color w:val="494C4E"/>
          <w:sz w:val="20"/>
          <w:szCs w:val="20"/>
        </w:rPr>
        <w:t>Snowboarding</w:t>
      </w:r>
    </w:p>
    <w:p w14:paraId="140B9752" w14:textId="77777777" w:rsidR="00650BBE" w:rsidRDefault="00000000">
      <w:pPr>
        <w:pStyle w:val="divdocumentdivsectiontitle"/>
        <w:spacing w:before="300" w:after="200"/>
        <w:rPr>
          <w:rFonts w:ascii="Tahoma" w:eastAsia="Tahoma" w:hAnsi="Tahoma" w:cs="Tahoma"/>
        </w:rPr>
      </w:pPr>
      <w:r>
        <w:rPr>
          <w:rFonts w:ascii="Tahoma" w:eastAsia="Tahoma" w:hAnsi="Tahoma" w:cs="Tahoma"/>
        </w:rPr>
        <w:t>References</w:t>
      </w:r>
    </w:p>
    <w:p w14:paraId="1BB8D80B" w14:textId="77777777" w:rsidR="00650BBE" w:rsidRDefault="00000000">
      <w:pPr>
        <w:pStyle w:val="divdocumentsinglecolumn"/>
        <w:spacing w:line="300" w:lineRule="atLeast"/>
        <w:rPr>
          <w:rFonts w:ascii="Tahoma" w:eastAsia="Tahoma" w:hAnsi="Tahoma" w:cs="Tahoma"/>
          <w:color w:val="494C4E"/>
          <w:sz w:val="20"/>
          <w:szCs w:val="20"/>
        </w:rPr>
      </w:pPr>
      <w:r>
        <w:rPr>
          <w:rFonts w:ascii="Tahoma" w:eastAsia="Tahoma" w:hAnsi="Tahoma" w:cs="Tahoma"/>
          <w:color w:val="494C4E"/>
          <w:sz w:val="20"/>
          <w:szCs w:val="20"/>
        </w:rPr>
        <w:t>References available upon request.</w:t>
      </w:r>
    </w:p>
    <w:sectPr w:rsidR="00650BBE">
      <w:pgSz w:w="12240" w:h="15840"/>
      <w:pgMar w:top="500" w:right="500" w:bottom="50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C44C31C-A985-497B-9BA9-7D79DF5E561C}"/>
    <w:embedBold r:id="rId2" w:fontKey="{BD3B300B-30BD-4356-88E0-C36D2A3771C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AAA285CC">
      <w:start w:val="1"/>
      <w:numFmt w:val="bullet"/>
      <w:lvlText w:val=""/>
      <w:lvlJc w:val="left"/>
      <w:pPr>
        <w:ind w:left="720" w:hanging="360"/>
      </w:pPr>
      <w:rPr>
        <w:rFonts w:ascii="Symbol" w:hAnsi="Symbol"/>
      </w:rPr>
    </w:lvl>
    <w:lvl w:ilvl="1" w:tplc="57EC5EE6">
      <w:start w:val="1"/>
      <w:numFmt w:val="bullet"/>
      <w:lvlText w:val="o"/>
      <w:lvlJc w:val="left"/>
      <w:pPr>
        <w:tabs>
          <w:tab w:val="num" w:pos="1440"/>
        </w:tabs>
        <w:ind w:left="1440" w:hanging="360"/>
      </w:pPr>
      <w:rPr>
        <w:rFonts w:ascii="Courier New" w:hAnsi="Courier New"/>
      </w:rPr>
    </w:lvl>
    <w:lvl w:ilvl="2" w:tplc="3AA06688">
      <w:start w:val="1"/>
      <w:numFmt w:val="bullet"/>
      <w:lvlText w:val=""/>
      <w:lvlJc w:val="left"/>
      <w:pPr>
        <w:tabs>
          <w:tab w:val="num" w:pos="2160"/>
        </w:tabs>
        <w:ind w:left="2160" w:hanging="360"/>
      </w:pPr>
      <w:rPr>
        <w:rFonts w:ascii="Wingdings" w:hAnsi="Wingdings"/>
      </w:rPr>
    </w:lvl>
    <w:lvl w:ilvl="3" w:tplc="09742362">
      <w:start w:val="1"/>
      <w:numFmt w:val="bullet"/>
      <w:lvlText w:val=""/>
      <w:lvlJc w:val="left"/>
      <w:pPr>
        <w:tabs>
          <w:tab w:val="num" w:pos="2880"/>
        </w:tabs>
        <w:ind w:left="2880" w:hanging="360"/>
      </w:pPr>
      <w:rPr>
        <w:rFonts w:ascii="Symbol" w:hAnsi="Symbol"/>
      </w:rPr>
    </w:lvl>
    <w:lvl w:ilvl="4" w:tplc="B00667BE">
      <w:start w:val="1"/>
      <w:numFmt w:val="bullet"/>
      <w:lvlText w:val="o"/>
      <w:lvlJc w:val="left"/>
      <w:pPr>
        <w:tabs>
          <w:tab w:val="num" w:pos="3600"/>
        </w:tabs>
        <w:ind w:left="3600" w:hanging="360"/>
      </w:pPr>
      <w:rPr>
        <w:rFonts w:ascii="Courier New" w:hAnsi="Courier New"/>
      </w:rPr>
    </w:lvl>
    <w:lvl w:ilvl="5" w:tplc="57083EBC">
      <w:start w:val="1"/>
      <w:numFmt w:val="bullet"/>
      <w:lvlText w:val=""/>
      <w:lvlJc w:val="left"/>
      <w:pPr>
        <w:tabs>
          <w:tab w:val="num" w:pos="4320"/>
        </w:tabs>
        <w:ind w:left="4320" w:hanging="360"/>
      </w:pPr>
      <w:rPr>
        <w:rFonts w:ascii="Wingdings" w:hAnsi="Wingdings"/>
      </w:rPr>
    </w:lvl>
    <w:lvl w:ilvl="6" w:tplc="2654BA4A">
      <w:start w:val="1"/>
      <w:numFmt w:val="bullet"/>
      <w:lvlText w:val=""/>
      <w:lvlJc w:val="left"/>
      <w:pPr>
        <w:tabs>
          <w:tab w:val="num" w:pos="5040"/>
        </w:tabs>
        <w:ind w:left="5040" w:hanging="360"/>
      </w:pPr>
      <w:rPr>
        <w:rFonts w:ascii="Symbol" w:hAnsi="Symbol"/>
      </w:rPr>
    </w:lvl>
    <w:lvl w:ilvl="7" w:tplc="3056CA60">
      <w:start w:val="1"/>
      <w:numFmt w:val="bullet"/>
      <w:lvlText w:val="o"/>
      <w:lvlJc w:val="left"/>
      <w:pPr>
        <w:tabs>
          <w:tab w:val="num" w:pos="5760"/>
        </w:tabs>
        <w:ind w:left="5760" w:hanging="360"/>
      </w:pPr>
      <w:rPr>
        <w:rFonts w:ascii="Courier New" w:hAnsi="Courier New"/>
      </w:rPr>
    </w:lvl>
    <w:lvl w:ilvl="8" w:tplc="59C44DB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5FA4816">
      <w:start w:val="1"/>
      <w:numFmt w:val="bullet"/>
      <w:lvlText w:val=""/>
      <w:lvlJc w:val="left"/>
      <w:pPr>
        <w:ind w:left="720" w:hanging="360"/>
      </w:pPr>
      <w:rPr>
        <w:rFonts w:ascii="Symbol" w:hAnsi="Symbol"/>
      </w:rPr>
    </w:lvl>
    <w:lvl w:ilvl="1" w:tplc="EE665DD2">
      <w:start w:val="1"/>
      <w:numFmt w:val="bullet"/>
      <w:lvlText w:val="o"/>
      <w:lvlJc w:val="left"/>
      <w:pPr>
        <w:tabs>
          <w:tab w:val="num" w:pos="1440"/>
        </w:tabs>
        <w:ind w:left="1440" w:hanging="360"/>
      </w:pPr>
      <w:rPr>
        <w:rFonts w:ascii="Courier New" w:hAnsi="Courier New"/>
      </w:rPr>
    </w:lvl>
    <w:lvl w:ilvl="2" w:tplc="9E3AB336">
      <w:start w:val="1"/>
      <w:numFmt w:val="bullet"/>
      <w:lvlText w:val=""/>
      <w:lvlJc w:val="left"/>
      <w:pPr>
        <w:tabs>
          <w:tab w:val="num" w:pos="2160"/>
        </w:tabs>
        <w:ind w:left="2160" w:hanging="360"/>
      </w:pPr>
      <w:rPr>
        <w:rFonts w:ascii="Wingdings" w:hAnsi="Wingdings"/>
      </w:rPr>
    </w:lvl>
    <w:lvl w:ilvl="3" w:tplc="D2E2CB82">
      <w:start w:val="1"/>
      <w:numFmt w:val="bullet"/>
      <w:lvlText w:val=""/>
      <w:lvlJc w:val="left"/>
      <w:pPr>
        <w:tabs>
          <w:tab w:val="num" w:pos="2880"/>
        </w:tabs>
        <w:ind w:left="2880" w:hanging="360"/>
      </w:pPr>
      <w:rPr>
        <w:rFonts w:ascii="Symbol" w:hAnsi="Symbol"/>
      </w:rPr>
    </w:lvl>
    <w:lvl w:ilvl="4" w:tplc="C14E515C">
      <w:start w:val="1"/>
      <w:numFmt w:val="bullet"/>
      <w:lvlText w:val="o"/>
      <w:lvlJc w:val="left"/>
      <w:pPr>
        <w:tabs>
          <w:tab w:val="num" w:pos="3600"/>
        </w:tabs>
        <w:ind w:left="3600" w:hanging="360"/>
      </w:pPr>
      <w:rPr>
        <w:rFonts w:ascii="Courier New" w:hAnsi="Courier New"/>
      </w:rPr>
    </w:lvl>
    <w:lvl w:ilvl="5" w:tplc="9FCE1202">
      <w:start w:val="1"/>
      <w:numFmt w:val="bullet"/>
      <w:lvlText w:val=""/>
      <w:lvlJc w:val="left"/>
      <w:pPr>
        <w:tabs>
          <w:tab w:val="num" w:pos="4320"/>
        </w:tabs>
        <w:ind w:left="4320" w:hanging="360"/>
      </w:pPr>
      <w:rPr>
        <w:rFonts w:ascii="Wingdings" w:hAnsi="Wingdings"/>
      </w:rPr>
    </w:lvl>
    <w:lvl w:ilvl="6" w:tplc="29760514">
      <w:start w:val="1"/>
      <w:numFmt w:val="bullet"/>
      <w:lvlText w:val=""/>
      <w:lvlJc w:val="left"/>
      <w:pPr>
        <w:tabs>
          <w:tab w:val="num" w:pos="5040"/>
        </w:tabs>
        <w:ind w:left="5040" w:hanging="360"/>
      </w:pPr>
      <w:rPr>
        <w:rFonts w:ascii="Symbol" w:hAnsi="Symbol"/>
      </w:rPr>
    </w:lvl>
    <w:lvl w:ilvl="7" w:tplc="40B23968">
      <w:start w:val="1"/>
      <w:numFmt w:val="bullet"/>
      <w:lvlText w:val="o"/>
      <w:lvlJc w:val="left"/>
      <w:pPr>
        <w:tabs>
          <w:tab w:val="num" w:pos="5760"/>
        </w:tabs>
        <w:ind w:left="5760" w:hanging="360"/>
      </w:pPr>
      <w:rPr>
        <w:rFonts w:ascii="Courier New" w:hAnsi="Courier New"/>
      </w:rPr>
    </w:lvl>
    <w:lvl w:ilvl="8" w:tplc="BFFA5AA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6442BB4A">
      <w:start w:val="1"/>
      <w:numFmt w:val="bullet"/>
      <w:lvlText w:val=""/>
      <w:lvlJc w:val="left"/>
      <w:pPr>
        <w:ind w:left="720" w:hanging="360"/>
      </w:pPr>
      <w:rPr>
        <w:rFonts w:ascii="Symbol" w:hAnsi="Symbol"/>
      </w:rPr>
    </w:lvl>
    <w:lvl w:ilvl="1" w:tplc="A2B462E4">
      <w:start w:val="1"/>
      <w:numFmt w:val="bullet"/>
      <w:lvlText w:val="o"/>
      <w:lvlJc w:val="left"/>
      <w:pPr>
        <w:tabs>
          <w:tab w:val="num" w:pos="1440"/>
        </w:tabs>
        <w:ind w:left="1440" w:hanging="360"/>
      </w:pPr>
      <w:rPr>
        <w:rFonts w:ascii="Courier New" w:hAnsi="Courier New"/>
      </w:rPr>
    </w:lvl>
    <w:lvl w:ilvl="2" w:tplc="582AA58C">
      <w:start w:val="1"/>
      <w:numFmt w:val="bullet"/>
      <w:lvlText w:val=""/>
      <w:lvlJc w:val="left"/>
      <w:pPr>
        <w:tabs>
          <w:tab w:val="num" w:pos="2160"/>
        </w:tabs>
        <w:ind w:left="2160" w:hanging="360"/>
      </w:pPr>
      <w:rPr>
        <w:rFonts w:ascii="Wingdings" w:hAnsi="Wingdings"/>
      </w:rPr>
    </w:lvl>
    <w:lvl w:ilvl="3" w:tplc="88CEEBC4">
      <w:start w:val="1"/>
      <w:numFmt w:val="bullet"/>
      <w:lvlText w:val=""/>
      <w:lvlJc w:val="left"/>
      <w:pPr>
        <w:tabs>
          <w:tab w:val="num" w:pos="2880"/>
        </w:tabs>
        <w:ind w:left="2880" w:hanging="360"/>
      </w:pPr>
      <w:rPr>
        <w:rFonts w:ascii="Symbol" w:hAnsi="Symbol"/>
      </w:rPr>
    </w:lvl>
    <w:lvl w:ilvl="4" w:tplc="706093F2">
      <w:start w:val="1"/>
      <w:numFmt w:val="bullet"/>
      <w:lvlText w:val="o"/>
      <w:lvlJc w:val="left"/>
      <w:pPr>
        <w:tabs>
          <w:tab w:val="num" w:pos="3600"/>
        </w:tabs>
        <w:ind w:left="3600" w:hanging="360"/>
      </w:pPr>
      <w:rPr>
        <w:rFonts w:ascii="Courier New" w:hAnsi="Courier New"/>
      </w:rPr>
    </w:lvl>
    <w:lvl w:ilvl="5" w:tplc="12801C86">
      <w:start w:val="1"/>
      <w:numFmt w:val="bullet"/>
      <w:lvlText w:val=""/>
      <w:lvlJc w:val="left"/>
      <w:pPr>
        <w:tabs>
          <w:tab w:val="num" w:pos="4320"/>
        </w:tabs>
        <w:ind w:left="4320" w:hanging="360"/>
      </w:pPr>
      <w:rPr>
        <w:rFonts w:ascii="Wingdings" w:hAnsi="Wingdings"/>
      </w:rPr>
    </w:lvl>
    <w:lvl w:ilvl="6" w:tplc="9D2C1832">
      <w:start w:val="1"/>
      <w:numFmt w:val="bullet"/>
      <w:lvlText w:val=""/>
      <w:lvlJc w:val="left"/>
      <w:pPr>
        <w:tabs>
          <w:tab w:val="num" w:pos="5040"/>
        </w:tabs>
        <w:ind w:left="5040" w:hanging="360"/>
      </w:pPr>
      <w:rPr>
        <w:rFonts w:ascii="Symbol" w:hAnsi="Symbol"/>
      </w:rPr>
    </w:lvl>
    <w:lvl w:ilvl="7" w:tplc="A46E9E9E">
      <w:start w:val="1"/>
      <w:numFmt w:val="bullet"/>
      <w:lvlText w:val="o"/>
      <w:lvlJc w:val="left"/>
      <w:pPr>
        <w:tabs>
          <w:tab w:val="num" w:pos="5760"/>
        </w:tabs>
        <w:ind w:left="5760" w:hanging="360"/>
      </w:pPr>
      <w:rPr>
        <w:rFonts w:ascii="Courier New" w:hAnsi="Courier New"/>
      </w:rPr>
    </w:lvl>
    <w:lvl w:ilvl="8" w:tplc="AE685CD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8465D2E">
      <w:start w:val="1"/>
      <w:numFmt w:val="bullet"/>
      <w:lvlText w:val=""/>
      <w:lvlJc w:val="left"/>
      <w:pPr>
        <w:ind w:left="720" w:hanging="360"/>
      </w:pPr>
      <w:rPr>
        <w:rFonts w:ascii="Symbol" w:hAnsi="Symbol"/>
      </w:rPr>
    </w:lvl>
    <w:lvl w:ilvl="1" w:tplc="15E201E4">
      <w:start w:val="1"/>
      <w:numFmt w:val="bullet"/>
      <w:lvlText w:val="o"/>
      <w:lvlJc w:val="left"/>
      <w:pPr>
        <w:tabs>
          <w:tab w:val="num" w:pos="1440"/>
        </w:tabs>
        <w:ind w:left="1440" w:hanging="360"/>
      </w:pPr>
      <w:rPr>
        <w:rFonts w:ascii="Courier New" w:hAnsi="Courier New"/>
      </w:rPr>
    </w:lvl>
    <w:lvl w:ilvl="2" w:tplc="E30855A0">
      <w:start w:val="1"/>
      <w:numFmt w:val="bullet"/>
      <w:lvlText w:val=""/>
      <w:lvlJc w:val="left"/>
      <w:pPr>
        <w:tabs>
          <w:tab w:val="num" w:pos="2160"/>
        </w:tabs>
        <w:ind w:left="2160" w:hanging="360"/>
      </w:pPr>
      <w:rPr>
        <w:rFonts w:ascii="Wingdings" w:hAnsi="Wingdings"/>
      </w:rPr>
    </w:lvl>
    <w:lvl w:ilvl="3" w:tplc="34EA6DE6">
      <w:start w:val="1"/>
      <w:numFmt w:val="bullet"/>
      <w:lvlText w:val=""/>
      <w:lvlJc w:val="left"/>
      <w:pPr>
        <w:tabs>
          <w:tab w:val="num" w:pos="2880"/>
        </w:tabs>
        <w:ind w:left="2880" w:hanging="360"/>
      </w:pPr>
      <w:rPr>
        <w:rFonts w:ascii="Symbol" w:hAnsi="Symbol"/>
      </w:rPr>
    </w:lvl>
    <w:lvl w:ilvl="4" w:tplc="6E120A28">
      <w:start w:val="1"/>
      <w:numFmt w:val="bullet"/>
      <w:lvlText w:val="o"/>
      <w:lvlJc w:val="left"/>
      <w:pPr>
        <w:tabs>
          <w:tab w:val="num" w:pos="3600"/>
        </w:tabs>
        <w:ind w:left="3600" w:hanging="360"/>
      </w:pPr>
      <w:rPr>
        <w:rFonts w:ascii="Courier New" w:hAnsi="Courier New"/>
      </w:rPr>
    </w:lvl>
    <w:lvl w:ilvl="5" w:tplc="FC084998">
      <w:start w:val="1"/>
      <w:numFmt w:val="bullet"/>
      <w:lvlText w:val=""/>
      <w:lvlJc w:val="left"/>
      <w:pPr>
        <w:tabs>
          <w:tab w:val="num" w:pos="4320"/>
        </w:tabs>
        <w:ind w:left="4320" w:hanging="360"/>
      </w:pPr>
      <w:rPr>
        <w:rFonts w:ascii="Wingdings" w:hAnsi="Wingdings"/>
      </w:rPr>
    </w:lvl>
    <w:lvl w:ilvl="6" w:tplc="B1EAE5E0">
      <w:start w:val="1"/>
      <w:numFmt w:val="bullet"/>
      <w:lvlText w:val=""/>
      <w:lvlJc w:val="left"/>
      <w:pPr>
        <w:tabs>
          <w:tab w:val="num" w:pos="5040"/>
        </w:tabs>
        <w:ind w:left="5040" w:hanging="360"/>
      </w:pPr>
      <w:rPr>
        <w:rFonts w:ascii="Symbol" w:hAnsi="Symbol"/>
      </w:rPr>
    </w:lvl>
    <w:lvl w:ilvl="7" w:tplc="45F435F2">
      <w:start w:val="1"/>
      <w:numFmt w:val="bullet"/>
      <w:lvlText w:val="o"/>
      <w:lvlJc w:val="left"/>
      <w:pPr>
        <w:tabs>
          <w:tab w:val="num" w:pos="5760"/>
        </w:tabs>
        <w:ind w:left="5760" w:hanging="360"/>
      </w:pPr>
      <w:rPr>
        <w:rFonts w:ascii="Courier New" w:hAnsi="Courier New"/>
      </w:rPr>
    </w:lvl>
    <w:lvl w:ilvl="8" w:tplc="E514F57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4886A95C">
      <w:start w:val="1"/>
      <w:numFmt w:val="bullet"/>
      <w:lvlText w:val=""/>
      <w:lvlJc w:val="left"/>
      <w:pPr>
        <w:ind w:left="720" w:hanging="360"/>
      </w:pPr>
      <w:rPr>
        <w:rFonts w:ascii="Symbol" w:hAnsi="Symbol"/>
      </w:rPr>
    </w:lvl>
    <w:lvl w:ilvl="1" w:tplc="CEF4EC8C">
      <w:start w:val="1"/>
      <w:numFmt w:val="bullet"/>
      <w:lvlText w:val="o"/>
      <w:lvlJc w:val="left"/>
      <w:pPr>
        <w:tabs>
          <w:tab w:val="num" w:pos="1440"/>
        </w:tabs>
        <w:ind w:left="1440" w:hanging="360"/>
      </w:pPr>
      <w:rPr>
        <w:rFonts w:ascii="Courier New" w:hAnsi="Courier New"/>
      </w:rPr>
    </w:lvl>
    <w:lvl w:ilvl="2" w:tplc="534025CE">
      <w:start w:val="1"/>
      <w:numFmt w:val="bullet"/>
      <w:lvlText w:val=""/>
      <w:lvlJc w:val="left"/>
      <w:pPr>
        <w:tabs>
          <w:tab w:val="num" w:pos="2160"/>
        </w:tabs>
        <w:ind w:left="2160" w:hanging="360"/>
      </w:pPr>
      <w:rPr>
        <w:rFonts w:ascii="Wingdings" w:hAnsi="Wingdings"/>
      </w:rPr>
    </w:lvl>
    <w:lvl w:ilvl="3" w:tplc="AFAA9912">
      <w:start w:val="1"/>
      <w:numFmt w:val="bullet"/>
      <w:lvlText w:val=""/>
      <w:lvlJc w:val="left"/>
      <w:pPr>
        <w:tabs>
          <w:tab w:val="num" w:pos="2880"/>
        </w:tabs>
        <w:ind w:left="2880" w:hanging="360"/>
      </w:pPr>
      <w:rPr>
        <w:rFonts w:ascii="Symbol" w:hAnsi="Symbol"/>
      </w:rPr>
    </w:lvl>
    <w:lvl w:ilvl="4" w:tplc="B7BEAC58">
      <w:start w:val="1"/>
      <w:numFmt w:val="bullet"/>
      <w:lvlText w:val="o"/>
      <w:lvlJc w:val="left"/>
      <w:pPr>
        <w:tabs>
          <w:tab w:val="num" w:pos="3600"/>
        </w:tabs>
        <w:ind w:left="3600" w:hanging="360"/>
      </w:pPr>
      <w:rPr>
        <w:rFonts w:ascii="Courier New" w:hAnsi="Courier New"/>
      </w:rPr>
    </w:lvl>
    <w:lvl w:ilvl="5" w:tplc="21D8CE0A">
      <w:start w:val="1"/>
      <w:numFmt w:val="bullet"/>
      <w:lvlText w:val=""/>
      <w:lvlJc w:val="left"/>
      <w:pPr>
        <w:tabs>
          <w:tab w:val="num" w:pos="4320"/>
        </w:tabs>
        <w:ind w:left="4320" w:hanging="360"/>
      </w:pPr>
      <w:rPr>
        <w:rFonts w:ascii="Wingdings" w:hAnsi="Wingdings"/>
      </w:rPr>
    </w:lvl>
    <w:lvl w:ilvl="6" w:tplc="DE68FBE8">
      <w:start w:val="1"/>
      <w:numFmt w:val="bullet"/>
      <w:lvlText w:val=""/>
      <w:lvlJc w:val="left"/>
      <w:pPr>
        <w:tabs>
          <w:tab w:val="num" w:pos="5040"/>
        </w:tabs>
        <w:ind w:left="5040" w:hanging="360"/>
      </w:pPr>
      <w:rPr>
        <w:rFonts w:ascii="Symbol" w:hAnsi="Symbol"/>
      </w:rPr>
    </w:lvl>
    <w:lvl w:ilvl="7" w:tplc="BB2C172C">
      <w:start w:val="1"/>
      <w:numFmt w:val="bullet"/>
      <w:lvlText w:val="o"/>
      <w:lvlJc w:val="left"/>
      <w:pPr>
        <w:tabs>
          <w:tab w:val="num" w:pos="5760"/>
        </w:tabs>
        <w:ind w:left="5760" w:hanging="360"/>
      </w:pPr>
      <w:rPr>
        <w:rFonts w:ascii="Courier New" w:hAnsi="Courier New"/>
      </w:rPr>
    </w:lvl>
    <w:lvl w:ilvl="8" w:tplc="3F2E30B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5460810A">
      <w:start w:val="1"/>
      <w:numFmt w:val="bullet"/>
      <w:lvlText w:val=""/>
      <w:lvlJc w:val="left"/>
      <w:pPr>
        <w:ind w:left="720" w:hanging="360"/>
      </w:pPr>
      <w:rPr>
        <w:rFonts w:ascii="Symbol" w:hAnsi="Symbol"/>
      </w:rPr>
    </w:lvl>
    <w:lvl w:ilvl="1" w:tplc="D34CA93A">
      <w:start w:val="1"/>
      <w:numFmt w:val="bullet"/>
      <w:lvlText w:val="o"/>
      <w:lvlJc w:val="left"/>
      <w:pPr>
        <w:tabs>
          <w:tab w:val="num" w:pos="1440"/>
        </w:tabs>
        <w:ind w:left="1440" w:hanging="360"/>
      </w:pPr>
      <w:rPr>
        <w:rFonts w:ascii="Courier New" w:hAnsi="Courier New"/>
      </w:rPr>
    </w:lvl>
    <w:lvl w:ilvl="2" w:tplc="99C22A74">
      <w:start w:val="1"/>
      <w:numFmt w:val="bullet"/>
      <w:lvlText w:val=""/>
      <w:lvlJc w:val="left"/>
      <w:pPr>
        <w:tabs>
          <w:tab w:val="num" w:pos="2160"/>
        </w:tabs>
        <w:ind w:left="2160" w:hanging="360"/>
      </w:pPr>
      <w:rPr>
        <w:rFonts w:ascii="Wingdings" w:hAnsi="Wingdings"/>
      </w:rPr>
    </w:lvl>
    <w:lvl w:ilvl="3" w:tplc="32626306">
      <w:start w:val="1"/>
      <w:numFmt w:val="bullet"/>
      <w:lvlText w:val=""/>
      <w:lvlJc w:val="left"/>
      <w:pPr>
        <w:tabs>
          <w:tab w:val="num" w:pos="2880"/>
        </w:tabs>
        <w:ind w:left="2880" w:hanging="360"/>
      </w:pPr>
      <w:rPr>
        <w:rFonts w:ascii="Symbol" w:hAnsi="Symbol"/>
      </w:rPr>
    </w:lvl>
    <w:lvl w:ilvl="4" w:tplc="5AF4D96E">
      <w:start w:val="1"/>
      <w:numFmt w:val="bullet"/>
      <w:lvlText w:val="o"/>
      <w:lvlJc w:val="left"/>
      <w:pPr>
        <w:tabs>
          <w:tab w:val="num" w:pos="3600"/>
        </w:tabs>
        <w:ind w:left="3600" w:hanging="360"/>
      </w:pPr>
      <w:rPr>
        <w:rFonts w:ascii="Courier New" w:hAnsi="Courier New"/>
      </w:rPr>
    </w:lvl>
    <w:lvl w:ilvl="5" w:tplc="0FC08B3A">
      <w:start w:val="1"/>
      <w:numFmt w:val="bullet"/>
      <w:lvlText w:val=""/>
      <w:lvlJc w:val="left"/>
      <w:pPr>
        <w:tabs>
          <w:tab w:val="num" w:pos="4320"/>
        </w:tabs>
        <w:ind w:left="4320" w:hanging="360"/>
      </w:pPr>
      <w:rPr>
        <w:rFonts w:ascii="Wingdings" w:hAnsi="Wingdings"/>
      </w:rPr>
    </w:lvl>
    <w:lvl w:ilvl="6" w:tplc="CC9E4BB2">
      <w:start w:val="1"/>
      <w:numFmt w:val="bullet"/>
      <w:lvlText w:val=""/>
      <w:lvlJc w:val="left"/>
      <w:pPr>
        <w:tabs>
          <w:tab w:val="num" w:pos="5040"/>
        </w:tabs>
        <w:ind w:left="5040" w:hanging="360"/>
      </w:pPr>
      <w:rPr>
        <w:rFonts w:ascii="Symbol" w:hAnsi="Symbol"/>
      </w:rPr>
    </w:lvl>
    <w:lvl w:ilvl="7" w:tplc="7218A604">
      <w:start w:val="1"/>
      <w:numFmt w:val="bullet"/>
      <w:lvlText w:val="o"/>
      <w:lvlJc w:val="left"/>
      <w:pPr>
        <w:tabs>
          <w:tab w:val="num" w:pos="5760"/>
        </w:tabs>
        <w:ind w:left="5760" w:hanging="360"/>
      </w:pPr>
      <w:rPr>
        <w:rFonts w:ascii="Courier New" w:hAnsi="Courier New"/>
      </w:rPr>
    </w:lvl>
    <w:lvl w:ilvl="8" w:tplc="84EE252C">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281068C4">
      <w:start w:val="1"/>
      <w:numFmt w:val="bullet"/>
      <w:lvlText w:val=""/>
      <w:lvlJc w:val="left"/>
      <w:pPr>
        <w:ind w:left="720" w:hanging="360"/>
      </w:pPr>
      <w:rPr>
        <w:rFonts w:ascii="Symbol" w:hAnsi="Symbol"/>
      </w:rPr>
    </w:lvl>
    <w:lvl w:ilvl="1" w:tplc="C24EA506">
      <w:start w:val="1"/>
      <w:numFmt w:val="bullet"/>
      <w:lvlText w:val="o"/>
      <w:lvlJc w:val="left"/>
      <w:pPr>
        <w:tabs>
          <w:tab w:val="num" w:pos="1440"/>
        </w:tabs>
        <w:ind w:left="1440" w:hanging="360"/>
      </w:pPr>
      <w:rPr>
        <w:rFonts w:ascii="Courier New" w:hAnsi="Courier New"/>
      </w:rPr>
    </w:lvl>
    <w:lvl w:ilvl="2" w:tplc="48EC1C5E">
      <w:start w:val="1"/>
      <w:numFmt w:val="bullet"/>
      <w:lvlText w:val=""/>
      <w:lvlJc w:val="left"/>
      <w:pPr>
        <w:tabs>
          <w:tab w:val="num" w:pos="2160"/>
        </w:tabs>
        <w:ind w:left="2160" w:hanging="360"/>
      </w:pPr>
      <w:rPr>
        <w:rFonts w:ascii="Wingdings" w:hAnsi="Wingdings"/>
      </w:rPr>
    </w:lvl>
    <w:lvl w:ilvl="3" w:tplc="90A6ACA8">
      <w:start w:val="1"/>
      <w:numFmt w:val="bullet"/>
      <w:lvlText w:val=""/>
      <w:lvlJc w:val="left"/>
      <w:pPr>
        <w:tabs>
          <w:tab w:val="num" w:pos="2880"/>
        </w:tabs>
        <w:ind w:left="2880" w:hanging="360"/>
      </w:pPr>
      <w:rPr>
        <w:rFonts w:ascii="Symbol" w:hAnsi="Symbol"/>
      </w:rPr>
    </w:lvl>
    <w:lvl w:ilvl="4" w:tplc="5BBA5750">
      <w:start w:val="1"/>
      <w:numFmt w:val="bullet"/>
      <w:lvlText w:val="o"/>
      <w:lvlJc w:val="left"/>
      <w:pPr>
        <w:tabs>
          <w:tab w:val="num" w:pos="3600"/>
        </w:tabs>
        <w:ind w:left="3600" w:hanging="360"/>
      </w:pPr>
      <w:rPr>
        <w:rFonts w:ascii="Courier New" w:hAnsi="Courier New"/>
      </w:rPr>
    </w:lvl>
    <w:lvl w:ilvl="5" w:tplc="1526CB36">
      <w:start w:val="1"/>
      <w:numFmt w:val="bullet"/>
      <w:lvlText w:val=""/>
      <w:lvlJc w:val="left"/>
      <w:pPr>
        <w:tabs>
          <w:tab w:val="num" w:pos="4320"/>
        </w:tabs>
        <w:ind w:left="4320" w:hanging="360"/>
      </w:pPr>
      <w:rPr>
        <w:rFonts w:ascii="Wingdings" w:hAnsi="Wingdings"/>
      </w:rPr>
    </w:lvl>
    <w:lvl w:ilvl="6" w:tplc="6152F19E">
      <w:start w:val="1"/>
      <w:numFmt w:val="bullet"/>
      <w:lvlText w:val=""/>
      <w:lvlJc w:val="left"/>
      <w:pPr>
        <w:tabs>
          <w:tab w:val="num" w:pos="5040"/>
        </w:tabs>
        <w:ind w:left="5040" w:hanging="360"/>
      </w:pPr>
      <w:rPr>
        <w:rFonts w:ascii="Symbol" w:hAnsi="Symbol"/>
      </w:rPr>
    </w:lvl>
    <w:lvl w:ilvl="7" w:tplc="F6A0E2DA">
      <w:start w:val="1"/>
      <w:numFmt w:val="bullet"/>
      <w:lvlText w:val="o"/>
      <w:lvlJc w:val="left"/>
      <w:pPr>
        <w:tabs>
          <w:tab w:val="num" w:pos="5760"/>
        </w:tabs>
        <w:ind w:left="5760" w:hanging="360"/>
      </w:pPr>
      <w:rPr>
        <w:rFonts w:ascii="Courier New" w:hAnsi="Courier New"/>
      </w:rPr>
    </w:lvl>
    <w:lvl w:ilvl="8" w:tplc="7D72EA86">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431264F4">
      <w:start w:val="1"/>
      <w:numFmt w:val="bullet"/>
      <w:lvlText w:val=""/>
      <w:lvlJc w:val="left"/>
      <w:pPr>
        <w:ind w:left="720" w:hanging="360"/>
      </w:pPr>
      <w:rPr>
        <w:rFonts w:ascii="Symbol" w:hAnsi="Symbol"/>
      </w:rPr>
    </w:lvl>
    <w:lvl w:ilvl="1" w:tplc="49CA5C9A">
      <w:start w:val="1"/>
      <w:numFmt w:val="bullet"/>
      <w:lvlText w:val="o"/>
      <w:lvlJc w:val="left"/>
      <w:pPr>
        <w:tabs>
          <w:tab w:val="num" w:pos="1440"/>
        </w:tabs>
        <w:ind w:left="1440" w:hanging="360"/>
      </w:pPr>
      <w:rPr>
        <w:rFonts w:ascii="Courier New" w:hAnsi="Courier New"/>
      </w:rPr>
    </w:lvl>
    <w:lvl w:ilvl="2" w:tplc="13C61918">
      <w:start w:val="1"/>
      <w:numFmt w:val="bullet"/>
      <w:lvlText w:val=""/>
      <w:lvlJc w:val="left"/>
      <w:pPr>
        <w:tabs>
          <w:tab w:val="num" w:pos="2160"/>
        </w:tabs>
        <w:ind w:left="2160" w:hanging="360"/>
      </w:pPr>
      <w:rPr>
        <w:rFonts w:ascii="Wingdings" w:hAnsi="Wingdings"/>
      </w:rPr>
    </w:lvl>
    <w:lvl w:ilvl="3" w:tplc="041E46A2">
      <w:start w:val="1"/>
      <w:numFmt w:val="bullet"/>
      <w:lvlText w:val=""/>
      <w:lvlJc w:val="left"/>
      <w:pPr>
        <w:tabs>
          <w:tab w:val="num" w:pos="2880"/>
        </w:tabs>
        <w:ind w:left="2880" w:hanging="360"/>
      </w:pPr>
      <w:rPr>
        <w:rFonts w:ascii="Symbol" w:hAnsi="Symbol"/>
      </w:rPr>
    </w:lvl>
    <w:lvl w:ilvl="4" w:tplc="28D4BE3C">
      <w:start w:val="1"/>
      <w:numFmt w:val="bullet"/>
      <w:lvlText w:val="o"/>
      <w:lvlJc w:val="left"/>
      <w:pPr>
        <w:tabs>
          <w:tab w:val="num" w:pos="3600"/>
        </w:tabs>
        <w:ind w:left="3600" w:hanging="360"/>
      </w:pPr>
      <w:rPr>
        <w:rFonts w:ascii="Courier New" w:hAnsi="Courier New"/>
      </w:rPr>
    </w:lvl>
    <w:lvl w:ilvl="5" w:tplc="A29A85EC">
      <w:start w:val="1"/>
      <w:numFmt w:val="bullet"/>
      <w:lvlText w:val=""/>
      <w:lvlJc w:val="left"/>
      <w:pPr>
        <w:tabs>
          <w:tab w:val="num" w:pos="4320"/>
        </w:tabs>
        <w:ind w:left="4320" w:hanging="360"/>
      </w:pPr>
      <w:rPr>
        <w:rFonts w:ascii="Wingdings" w:hAnsi="Wingdings"/>
      </w:rPr>
    </w:lvl>
    <w:lvl w:ilvl="6" w:tplc="4E14A64A">
      <w:start w:val="1"/>
      <w:numFmt w:val="bullet"/>
      <w:lvlText w:val=""/>
      <w:lvlJc w:val="left"/>
      <w:pPr>
        <w:tabs>
          <w:tab w:val="num" w:pos="5040"/>
        </w:tabs>
        <w:ind w:left="5040" w:hanging="360"/>
      </w:pPr>
      <w:rPr>
        <w:rFonts w:ascii="Symbol" w:hAnsi="Symbol"/>
      </w:rPr>
    </w:lvl>
    <w:lvl w:ilvl="7" w:tplc="17986432">
      <w:start w:val="1"/>
      <w:numFmt w:val="bullet"/>
      <w:lvlText w:val="o"/>
      <w:lvlJc w:val="left"/>
      <w:pPr>
        <w:tabs>
          <w:tab w:val="num" w:pos="5760"/>
        </w:tabs>
        <w:ind w:left="5760" w:hanging="360"/>
      </w:pPr>
      <w:rPr>
        <w:rFonts w:ascii="Courier New" w:hAnsi="Courier New"/>
      </w:rPr>
    </w:lvl>
    <w:lvl w:ilvl="8" w:tplc="52B45D40">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9C04C794">
      <w:start w:val="1"/>
      <w:numFmt w:val="bullet"/>
      <w:lvlText w:val=""/>
      <w:lvlJc w:val="left"/>
      <w:pPr>
        <w:ind w:left="720" w:hanging="360"/>
      </w:pPr>
      <w:rPr>
        <w:rFonts w:ascii="Symbol" w:hAnsi="Symbol"/>
      </w:rPr>
    </w:lvl>
    <w:lvl w:ilvl="1" w:tplc="EB9EB290">
      <w:start w:val="1"/>
      <w:numFmt w:val="bullet"/>
      <w:lvlText w:val="o"/>
      <w:lvlJc w:val="left"/>
      <w:pPr>
        <w:tabs>
          <w:tab w:val="num" w:pos="1440"/>
        </w:tabs>
        <w:ind w:left="1440" w:hanging="360"/>
      </w:pPr>
      <w:rPr>
        <w:rFonts w:ascii="Courier New" w:hAnsi="Courier New"/>
      </w:rPr>
    </w:lvl>
    <w:lvl w:ilvl="2" w:tplc="AE2098A4">
      <w:start w:val="1"/>
      <w:numFmt w:val="bullet"/>
      <w:lvlText w:val=""/>
      <w:lvlJc w:val="left"/>
      <w:pPr>
        <w:tabs>
          <w:tab w:val="num" w:pos="2160"/>
        </w:tabs>
        <w:ind w:left="2160" w:hanging="360"/>
      </w:pPr>
      <w:rPr>
        <w:rFonts w:ascii="Wingdings" w:hAnsi="Wingdings"/>
      </w:rPr>
    </w:lvl>
    <w:lvl w:ilvl="3" w:tplc="4ECC6D50">
      <w:start w:val="1"/>
      <w:numFmt w:val="bullet"/>
      <w:lvlText w:val=""/>
      <w:lvlJc w:val="left"/>
      <w:pPr>
        <w:tabs>
          <w:tab w:val="num" w:pos="2880"/>
        </w:tabs>
        <w:ind w:left="2880" w:hanging="360"/>
      </w:pPr>
      <w:rPr>
        <w:rFonts w:ascii="Symbol" w:hAnsi="Symbol"/>
      </w:rPr>
    </w:lvl>
    <w:lvl w:ilvl="4" w:tplc="08480978">
      <w:start w:val="1"/>
      <w:numFmt w:val="bullet"/>
      <w:lvlText w:val="o"/>
      <w:lvlJc w:val="left"/>
      <w:pPr>
        <w:tabs>
          <w:tab w:val="num" w:pos="3600"/>
        </w:tabs>
        <w:ind w:left="3600" w:hanging="360"/>
      </w:pPr>
      <w:rPr>
        <w:rFonts w:ascii="Courier New" w:hAnsi="Courier New"/>
      </w:rPr>
    </w:lvl>
    <w:lvl w:ilvl="5" w:tplc="90245B20">
      <w:start w:val="1"/>
      <w:numFmt w:val="bullet"/>
      <w:lvlText w:val=""/>
      <w:lvlJc w:val="left"/>
      <w:pPr>
        <w:tabs>
          <w:tab w:val="num" w:pos="4320"/>
        </w:tabs>
        <w:ind w:left="4320" w:hanging="360"/>
      </w:pPr>
      <w:rPr>
        <w:rFonts w:ascii="Wingdings" w:hAnsi="Wingdings"/>
      </w:rPr>
    </w:lvl>
    <w:lvl w:ilvl="6" w:tplc="72C0B23E">
      <w:start w:val="1"/>
      <w:numFmt w:val="bullet"/>
      <w:lvlText w:val=""/>
      <w:lvlJc w:val="left"/>
      <w:pPr>
        <w:tabs>
          <w:tab w:val="num" w:pos="5040"/>
        </w:tabs>
        <w:ind w:left="5040" w:hanging="360"/>
      </w:pPr>
      <w:rPr>
        <w:rFonts w:ascii="Symbol" w:hAnsi="Symbol"/>
      </w:rPr>
    </w:lvl>
    <w:lvl w:ilvl="7" w:tplc="90BE31A4">
      <w:start w:val="1"/>
      <w:numFmt w:val="bullet"/>
      <w:lvlText w:val="o"/>
      <w:lvlJc w:val="left"/>
      <w:pPr>
        <w:tabs>
          <w:tab w:val="num" w:pos="5760"/>
        </w:tabs>
        <w:ind w:left="5760" w:hanging="360"/>
      </w:pPr>
      <w:rPr>
        <w:rFonts w:ascii="Courier New" w:hAnsi="Courier New"/>
      </w:rPr>
    </w:lvl>
    <w:lvl w:ilvl="8" w:tplc="A9383BAC">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EA58E43E">
      <w:start w:val="1"/>
      <w:numFmt w:val="bullet"/>
      <w:lvlText w:val=""/>
      <w:lvlJc w:val="left"/>
      <w:pPr>
        <w:ind w:left="720" w:hanging="360"/>
      </w:pPr>
      <w:rPr>
        <w:rFonts w:ascii="Symbol" w:hAnsi="Symbol"/>
      </w:rPr>
    </w:lvl>
    <w:lvl w:ilvl="1" w:tplc="E2568FD6">
      <w:start w:val="1"/>
      <w:numFmt w:val="bullet"/>
      <w:lvlText w:val="o"/>
      <w:lvlJc w:val="left"/>
      <w:pPr>
        <w:tabs>
          <w:tab w:val="num" w:pos="1440"/>
        </w:tabs>
        <w:ind w:left="1440" w:hanging="360"/>
      </w:pPr>
      <w:rPr>
        <w:rFonts w:ascii="Courier New" w:hAnsi="Courier New"/>
      </w:rPr>
    </w:lvl>
    <w:lvl w:ilvl="2" w:tplc="83FCC338">
      <w:start w:val="1"/>
      <w:numFmt w:val="bullet"/>
      <w:lvlText w:val=""/>
      <w:lvlJc w:val="left"/>
      <w:pPr>
        <w:tabs>
          <w:tab w:val="num" w:pos="2160"/>
        </w:tabs>
        <w:ind w:left="2160" w:hanging="360"/>
      </w:pPr>
      <w:rPr>
        <w:rFonts w:ascii="Wingdings" w:hAnsi="Wingdings"/>
      </w:rPr>
    </w:lvl>
    <w:lvl w:ilvl="3" w:tplc="BADC30B0">
      <w:start w:val="1"/>
      <w:numFmt w:val="bullet"/>
      <w:lvlText w:val=""/>
      <w:lvlJc w:val="left"/>
      <w:pPr>
        <w:tabs>
          <w:tab w:val="num" w:pos="2880"/>
        </w:tabs>
        <w:ind w:left="2880" w:hanging="360"/>
      </w:pPr>
      <w:rPr>
        <w:rFonts w:ascii="Symbol" w:hAnsi="Symbol"/>
      </w:rPr>
    </w:lvl>
    <w:lvl w:ilvl="4" w:tplc="4B1CFC14">
      <w:start w:val="1"/>
      <w:numFmt w:val="bullet"/>
      <w:lvlText w:val="o"/>
      <w:lvlJc w:val="left"/>
      <w:pPr>
        <w:tabs>
          <w:tab w:val="num" w:pos="3600"/>
        </w:tabs>
        <w:ind w:left="3600" w:hanging="360"/>
      </w:pPr>
      <w:rPr>
        <w:rFonts w:ascii="Courier New" w:hAnsi="Courier New"/>
      </w:rPr>
    </w:lvl>
    <w:lvl w:ilvl="5" w:tplc="557610F0">
      <w:start w:val="1"/>
      <w:numFmt w:val="bullet"/>
      <w:lvlText w:val=""/>
      <w:lvlJc w:val="left"/>
      <w:pPr>
        <w:tabs>
          <w:tab w:val="num" w:pos="4320"/>
        </w:tabs>
        <w:ind w:left="4320" w:hanging="360"/>
      </w:pPr>
      <w:rPr>
        <w:rFonts w:ascii="Wingdings" w:hAnsi="Wingdings"/>
      </w:rPr>
    </w:lvl>
    <w:lvl w:ilvl="6" w:tplc="208A912E">
      <w:start w:val="1"/>
      <w:numFmt w:val="bullet"/>
      <w:lvlText w:val=""/>
      <w:lvlJc w:val="left"/>
      <w:pPr>
        <w:tabs>
          <w:tab w:val="num" w:pos="5040"/>
        </w:tabs>
        <w:ind w:left="5040" w:hanging="360"/>
      </w:pPr>
      <w:rPr>
        <w:rFonts w:ascii="Symbol" w:hAnsi="Symbol"/>
      </w:rPr>
    </w:lvl>
    <w:lvl w:ilvl="7" w:tplc="282680E4">
      <w:start w:val="1"/>
      <w:numFmt w:val="bullet"/>
      <w:lvlText w:val="o"/>
      <w:lvlJc w:val="left"/>
      <w:pPr>
        <w:tabs>
          <w:tab w:val="num" w:pos="5760"/>
        </w:tabs>
        <w:ind w:left="5760" w:hanging="360"/>
      </w:pPr>
      <w:rPr>
        <w:rFonts w:ascii="Courier New" w:hAnsi="Courier New"/>
      </w:rPr>
    </w:lvl>
    <w:lvl w:ilvl="8" w:tplc="491290A4">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2350324E">
      <w:start w:val="1"/>
      <w:numFmt w:val="bullet"/>
      <w:lvlText w:val=""/>
      <w:lvlJc w:val="left"/>
      <w:pPr>
        <w:ind w:left="720" w:hanging="360"/>
      </w:pPr>
      <w:rPr>
        <w:rFonts w:ascii="Symbol" w:hAnsi="Symbol"/>
      </w:rPr>
    </w:lvl>
    <w:lvl w:ilvl="1" w:tplc="4F782638">
      <w:start w:val="1"/>
      <w:numFmt w:val="bullet"/>
      <w:lvlText w:val="o"/>
      <w:lvlJc w:val="left"/>
      <w:pPr>
        <w:tabs>
          <w:tab w:val="num" w:pos="1440"/>
        </w:tabs>
        <w:ind w:left="1440" w:hanging="360"/>
      </w:pPr>
      <w:rPr>
        <w:rFonts w:ascii="Courier New" w:hAnsi="Courier New"/>
      </w:rPr>
    </w:lvl>
    <w:lvl w:ilvl="2" w:tplc="B010F1DE">
      <w:start w:val="1"/>
      <w:numFmt w:val="bullet"/>
      <w:lvlText w:val=""/>
      <w:lvlJc w:val="left"/>
      <w:pPr>
        <w:tabs>
          <w:tab w:val="num" w:pos="2160"/>
        </w:tabs>
        <w:ind w:left="2160" w:hanging="360"/>
      </w:pPr>
      <w:rPr>
        <w:rFonts w:ascii="Wingdings" w:hAnsi="Wingdings"/>
      </w:rPr>
    </w:lvl>
    <w:lvl w:ilvl="3" w:tplc="541AD1E6">
      <w:start w:val="1"/>
      <w:numFmt w:val="bullet"/>
      <w:lvlText w:val=""/>
      <w:lvlJc w:val="left"/>
      <w:pPr>
        <w:tabs>
          <w:tab w:val="num" w:pos="2880"/>
        </w:tabs>
        <w:ind w:left="2880" w:hanging="360"/>
      </w:pPr>
      <w:rPr>
        <w:rFonts w:ascii="Symbol" w:hAnsi="Symbol"/>
      </w:rPr>
    </w:lvl>
    <w:lvl w:ilvl="4" w:tplc="E3CCACBA">
      <w:start w:val="1"/>
      <w:numFmt w:val="bullet"/>
      <w:lvlText w:val="o"/>
      <w:lvlJc w:val="left"/>
      <w:pPr>
        <w:tabs>
          <w:tab w:val="num" w:pos="3600"/>
        </w:tabs>
        <w:ind w:left="3600" w:hanging="360"/>
      </w:pPr>
      <w:rPr>
        <w:rFonts w:ascii="Courier New" w:hAnsi="Courier New"/>
      </w:rPr>
    </w:lvl>
    <w:lvl w:ilvl="5" w:tplc="053632CA">
      <w:start w:val="1"/>
      <w:numFmt w:val="bullet"/>
      <w:lvlText w:val=""/>
      <w:lvlJc w:val="left"/>
      <w:pPr>
        <w:tabs>
          <w:tab w:val="num" w:pos="4320"/>
        </w:tabs>
        <w:ind w:left="4320" w:hanging="360"/>
      </w:pPr>
      <w:rPr>
        <w:rFonts w:ascii="Wingdings" w:hAnsi="Wingdings"/>
      </w:rPr>
    </w:lvl>
    <w:lvl w:ilvl="6" w:tplc="FEF83768">
      <w:start w:val="1"/>
      <w:numFmt w:val="bullet"/>
      <w:lvlText w:val=""/>
      <w:lvlJc w:val="left"/>
      <w:pPr>
        <w:tabs>
          <w:tab w:val="num" w:pos="5040"/>
        </w:tabs>
        <w:ind w:left="5040" w:hanging="360"/>
      </w:pPr>
      <w:rPr>
        <w:rFonts w:ascii="Symbol" w:hAnsi="Symbol"/>
      </w:rPr>
    </w:lvl>
    <w:lvl w:ilvl="7" w:tplc="E478822C">
      <w:start w:val="1"/>
      <w:numFmt w:val="bullet"/>
      <w:lvlText w:val="o"/>
      <w:lvlJc w:val="left"/>
      <w:pPr>
        <w:tabs>
          <w:tab w:val="num" w:pos="5760"/>
        </w:tabs>
        <w:ind w:left="5760" w:hanging="360"/>
      </w:pPr>
      <w:rPr>
        <w:rFonts w:ascii="Courier New" w:hAnsi="Courier New"/>
      </w:rPr>
    </w:lvl>
    <w:lvl w:ilvl="8" w:tplc="3F32E144">
      <w:start w:val="1"/>
      <w:numFmt w:val="bullet"/>
      <w:lvlText w:val=""/>
      <w:lvlJc w:val="left"/>
      <w:pPr>
        <w:tabs>
          <w:tab w:val="num" w:pos="6480"/>
        </w:tabs>
        <w:ind w:left="6480" w:hanging="360"/>
      </w:pPr>
      <w:rPr>
        <w:rFonts w:ascii="Wingdings" w:hAnsi="Wingdings"/>
      </w:rPr>
    </w:lvl>
  </w:abstractNum>
  <w:num w:numId="1" w16cid:durableId="975254440">
    <w:abstractNumId w:val="0"/>
  </w:num>
  <w:num w:numId="2" w16cid:durableId="853150063">
    <w:abstractNumId w:val="1"/>
  </w:num>
  <w:num w:numId="3" w16cid:durableId="643123926">
    <w:abstractNumId w:val="2"/>
  </w:num>
  <w:num w:numId="4" w16cid:durableId="1229346724">
    <w:abstractNumId w:val="3"/>
  </w:num>
  <w:num w:numId="5" w16cid:durableId="1118644353">
    <w:abstractNumId w:val="4"/>
  </w:num>
  <w:num w:numId="6" w16cid:durableId="1636838455">
    <w:abstractNumId w:val="5"/>
  </w:num>
  <w:num w:numId="7" w16cid:durableId="1874728020">
    <w:abstractNumId w:val="6"/>
  </w:num>
  <w:num w:numId="8" w16cid:durableId="794449581">
    <w:abstractNumId w:val="7"/>
  </w:num>
  <w:num w:numId="9" w16cid:durableId="1188525994">
    <w:abstractNumId w:val="8"/>
  </w:num>
  <w:num w:numId="10" w16cid:durableId="1778593912">
    <w:abstractNumId w:val="9"/>
  </w:num>
  <w:num w:numId="11" w16cid:durableId="13906929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650BBE"/>
    <w:rsid w:val="000E7F92"/>
    <w:rsid w:val="003D2E05"/>
    <w:rsid w:val="00650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61C3E"/>
  <w15:docId w15:val="{E30F6B1F-D151-46E4-BB9D-E43A8B2D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00" w:lineRule="atLeast"/>
    </w:pPr>
    <w:rPr>
      <w:color w:val="494C4E"/>
    </w:rPr>
  </w:style>
  <w:style w:type="paragraph" w:customStyle="1" w:styleId="divdocumentdivsectionSECTIONNAME">
    <w:name w:val="div_document_div_section_SECTION_NAME"/>
    <w:basedOn w:val="Normal"/>
  </w:style>
  <w:style w:type="paragraph" w:customStyle="1" w:styleId="divdocumentdivparagraph">
    <w:name w:val="div_document_div_paragraph"/>
    <w:basedOn w:val="Normal"/>
  </w:style>
  <w:style w:type="paragraph" w:customStyle="1" w:styleId="nametopgap">
    <w:name w:val="nametopgap"/>
    <w:basedOn w:val="Normal"/>
    <w:pPr>
      <w:pBdr>
        <w:top w:val="single" w:sz="8" w:space="0" w:color="C0C5CF"/>
      </w:pBdr>
    </w:pPr>
  </w:style>
  <w:style w:type="character" w:customStyle="1" w:styleId="nametopgapCharacter">
    <w:name w:val="nametopgap Character"/>
    <w:basedOn w:val="DefaultParagraphFont"/>
  </w:style>
  <w:style w:type="paragraph" w:customStyle="1" w:styleId="divname">
    <w:name w:val="div_name"/>
    <w:basedOn w:val="div"/>
    <w:pPr>
      <w:spacing w:line="950" w:lineRule="atLeast"/>
      <w:jc w:val="center"/>
    </w:pPr>
    <w:rPr>
      <w:b/>
      <w:bCs/>
      <w:caps/>
      <w:color w:val="494C4E"/>
      <w:spacing w:val="54"/>
      <w:sz w:val="60"/>
      <w:szCs w:val="60"/>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80" w:lineRule="atLeast"/>
      <w:jc w:val="center"/>
    </w:pPr>
    <w:rPr>
      <w:sz w:val="18"/>
      <w:szCs w:val="18"/>
    </w:rPr>
  </w:style>
  <w:style w:type="character" w:customStyle="1" w:styleId="sprtr">
    <w:name w:val="sprtr"/>
    <w:basedOn w:val="DefaultParagraphFont"/>
  </w:style>
  <w:style w:type="character" w:customStyle="1" w:styleId="txtBold">
    <w:name w:val="txtBold"/>
    <w:basedOn w:val="DefaultParagraphFont"/>
    <w:rPr>
      <w:b/>
      <w:bCs/>
    </w:rPr>
  </w:style>
  <w:style w:type="character" w:customStyle="1" w:styleId="documentsocial-linknth-last-child1sprtr">
    <w:name w:val="document_social-link_nth-last-child(1)_sprtr"/>
    <w:basedOn w:val="DefaultParagraphFont"/>
    <w:rPr>
      <w:vanish/>
    </w:rPr>
  </w:style>
  <w:style w:type="paragraph" w:customStyle="1" w:styleId="PARAGRAPHCNTCaddresscntcbottomgap">
    <w:name w:val="PARAGRAPH_CNTC_address_cntcbottomgap"/>
    <w:basedOn w:val="Normal"/>
    <w:pPr>
      <w:pBdr>
        <w:bottom w:val="single" w:sz="8" w:space="0" w:color="C0C5CF"/>
      </w:pBdr>
    </w:pPr>
  </w:style>
  <w:style w:type="character" w:customStyle="1" w:styleId="PARAGRAPHCNTCaddresscntcbottomgapCharacter">
    <w:name w:val="PARAGRAPH_CNTC_address_cntcbottomgap Character"/>
    <w:basedOn w:val="DefaultParagraphFont"/>
  </w:style>
  <w:style w:type="paragraph" w:customStyle="1" w:styleId="divdocumentSECTIONCNTCsectionnotbtnlnk">
    <w:name w:val="div_document_SECTION_CNTC + section_not(.btnlnk)"/>
    <w:basedOn w:val="Normal"/>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340" w:lineRule="atLeast"/>
    </w:pPr>
    <w:rPr>
      <w:b/>
      <w:bCs/>
      <w:color w:val="494C4E"/>
      <w:spacing w:val="20"/>
    </w:r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section">
    <w:name w:val="div_document_section"/>
    <w:basedOn w:val="Normal"/>
  </w:style>
  <w:style w:type="character" w:customStyle="1" w:styleId="divdateswrapper">
    <w:name w:val="div_dates_wrapper"/>
    <w:basedOn w:val="divCharacter"/>
    <w:rPr>
      <w:sz w:val="24"/>
      <w:szCs w:val="24"/>
      <w:bdr w:val="none" w:sz="0" w:space="0" w:color="auto"/>
      <w:vertAlign w:val="baseline"/>
    </w:rPr>
  </w:style>
  <w:style w:type="character" w:customStyle="1" w:styleId="divCharacter">
    <w:name w:val="div Character"/>
    <w:basedOn w:val="DefaultParagraphFont"/>
    <w:rPr>
      <w:sz w:val="24"/>
      <w:szCs w:val="24"/>
      <w:bdr w:val="none" w:sz="0" w:space="0" w:color="auto"/>
      <w:vertAlign w:val="baseline"/>
    </w:rPr>
  </w:style>
  <w:style w:type="paragraph" w:customStyle="1" w:styleId="divdateswrapperParagraph">
    <w:name w:val="div_dates_wrapper Paragraph"/>
    <w:basedOn w:val="div"/>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divdocumentdivtablesinglecolumn">
    <w:name w:val="div_document_div_tablesinglecolumn"/>
    <w:basedOn w:val="DefaultParagraphFont"/>
  </w:style>
  <w:style w:type="character" w:customStyle="1" w:styleId="jobtitle">
    <w:name w:val="jobtitle"/>
    <w:basedOn w:val="DefaultParagraphFont"/>
    <w:rPr>
      <w:b/>
      <w:bCs/>
    </w:rPr>
  </w:style>
  <w:style w:type="paragraph" w:customStyle="1" w:styleId="divdocumentulli">
    <w:name w:val="div_document_ul_li"/>
    <w:basedOn w:val="Normal"/>
  </w:style>
  <w:style w:type="table" w:customStyle="1" w:styleId="divdocumentdivparagraphTable">
    <w:name w:val="div_document_div_paragraph Table"/>
    <w:basedOn w:val="TableNormal"/>
    <w:tblPr/>
  </w:style>
  <w:style w:type="character" w:customStyle="1" w:styleId="degree">
    <w:name w:val="degree"/>
    <w:basedOn w:val="DefaultParagraphFont"/>
    <w:rPr>
      <w:b/>
      <w:bCs/>
    </w:rPr>
  </w:style>
  <w:style w:type="character" w:customStyle="1" w:styleId="Strong1">
    <w:name w:val="Strong1"/>
    <w:basedOn w:val="DefaultParagraphFont"/>
    <w:rPr>
      <w:sz w:val="24"/>
      <w:szCs w:val="24"/>
      <w:bdr w:val="none" w:sz="0" w:space="0" w:color="auto"/>
      <w:vertAlign w:val="baseline"/>
    </w:rPr>
  </w:style>
  <w:style w:type="paragraph" w:customStyle="1" w:styleId="divdocumenthiltSecsinglecolumn">
    <w:name w:val="div_document_hiltSec_singlecolumn"/>
    <w:basedOn w:val="Normal"/>
  </w:style>
  <w:style w:type="table" w:customStyle="1" w:styleId="divdocumenttable">
    <w:name w:val="div_document_tabl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1104</Words>
  <Characters>6296</Characters>
  <Application>Microsoft Office Word</Application>
  <DocSecurity>0</DocSecurity>
  <Lines>52</Lines>
  <Paragraphs>14</Paragraphs>
  <ScaleCrop>false</ScaleCrop>
  <Company/>
  <LinksUpToDate>false</LinksUpToDate>
  <CharactersWithSpaces>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Lucas Macleod</dc:title>
  <cp:lastModifiedBy>Lucas Macleod</cp:lastModifiedBy>
  <cp:revision>2</cp:revision>
  <dcterms:created xsi:type="dcterms:W3CDTF">2024-05-14T20:00:00Z</dcterms:created>
  <dcterms:modified xsi:type="dcterms:W3CDTF">2024-05-14T20:00:00Z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c84f8166-0148-4724-9485-9965f3be254e</vt:lpwstr>
  </property>
  <property fmtid="{D5CDD505-2E9C-101B-9397-08002B2CF9AE}" pid="3" name="x1ye=0">
    <vt:lpwstr>jIMAAB+LCAAAAAAABAAUmMV2pFAURT+IAW5DgrvrDHct/OubHmYlWVDv3XvO3kWhOI7SNIEIDA8JMMqgEIbgCMpAFMQgNBm19DMsPKgdOt///QjDHsZCxLgqpVdmPijmIHMUdUMEaBCl1KU8vVoKYImGYWfRxk7rPDgohfHZ4BzBfyIb9Oe3L4A/4t7vsd7tDkjQlcFjuDoK+UQszjHtqu3mERUeKN6o0tmDfFDtVaz78hh4BfEArQrEgEGl2Dp</vt:lpwstr>
  </property>
  <property fmtid="{D5CDD505-2E9C-101B-9397-08002B2CF9AE}" pid="4" name="x1ye=1">
    <vt:lpwstr>oke13ZcPAxN9HTXxJb3bntZGRCTT78M3/+GQ36Y25jIycNGO1y5Okxw67R83RrifB0r94FeZ73eNtwwZl1CQpD7xM/qsR1qMDGbsTJFIuRhskYHC7ZBwjOT1wkhcYaq5s8jDm82hwhKGTSQdp2mLqDSVSCN68I8elhEd+b55M0UOd5J7RCwNpXIBPrMZAq1LmxUyFwYCaAGhg4li8b5b1VImXwmhE0J8rpC4qzedQFVVkpfKguJhDz786V3PhCD</vt:lpwstr>
  </property>
  <property fmtid="{D5CDD505-2E9C-101B-9397-08002B2CF9AE}" pid="5" name="x1ye=10">
    <vt:lpwstr>S6Q9i0k34t0kgNYzREfXRwCITKvDlBwa4odSOh5tDJj0QfCAP/9AHxyYuiHIcjuQ7oc2JS4PmY9g1cQDSN/pKMbW9r19E/Lrl58J4cPVqEax1kUIoEhPR2XYleHHnARO99tnt5vV45c6y0MFZ+iz+zcVaDs2neZMvpIxMbabykRyNJSqbgGH6yT931MAQqxWCSuEXCqLIecSb6iviYakLlMBmTTubveH/LA5NOwbyVejtnGOgl1SoeW9CjGrdGD</vt:lpwstr>
  </property>
  <property fmtid="{D5CDD505-2E9C-101B-9397-08002B2CF9AE}" pid="6" name="x1ye=100">
    <vt:lpwstr>669acEj8HBbem6WyhMCeA1HgG4EO/eZLzUl48BKe0Zq+/FRO0gnujz2wIT3OFzzo9TPv3g7NM0pSAJNgBjcDt3M4XJxFgDKcxurca6L5QAj7NKVFX285Rfm7cI6H9HMXWPI3He4mkrSfkvTfeD+sEHAN2WkClF557qXORlP1MlaEs4lVnmKOkEJqS4fQC5kEhloptOcIqt1NpTmzH7OQjJ6AI+4bzloh+Lnb3U/bJxXVzO0YvLqG9Q2ASYkaHnZ</vt:lpwstr>
  </property>
  <property fmtid="{D5CDD505-2E9C-101B-9397-08002B2CF9AE}" pid="7" name="x1ye=101">
    <vt:lpwstr>Zr6P6at8DcgsTeFX0c4/It0waN1929dJMuC1CyYq2/kdiz1nCNpe6KBuUv3EidAs31ATdxqZ+UrRM+Np2G6WSNeD7reVYcTxJPDh7+3wDAI9NPXwT5iyJ66uH8yCSnvDFPcMrafFzholbb+CRRCH+xWg1eT04iVof/P5aOaPpRfHX/dPlSdaRU14EI9686YPwQI0fbEEVvemQsJ+gakjvznsFLpC0KumeF63fhU/wrfh+PPRbeTBooT6FROMkkM</vt:lpwstr>
  </property>
  <property fmtid="{D5CDD505-2E9C-101B-9397-08002B2CF9AE}" pid="8" name="x1ye=102">
    <vt:lpwstr>avrcDTx1wShz4298wUdEnDGWkU+T0sldwbMF1ffYfJAWFhBoXuhMKvajJzU07Hw/dxyOxxzsIkcivSAAZKXffnKrkqdUDEFZjhz7rtCnVkZw9Ml2xJXJgAeSl9zi4CP6w3zoAk+5C349qr/J2VLd+MTdE+Br3f2+PfhddQdJtHfXOcynnJoCiRViyyw6ju5PrUfGB8AS6ayVSeMZOoQOnzGXZcyGpOe9QJ+tyLC2X9ySt5DdcqkLvcnQwFKTayb</vt:lpwstr>
  </property>
  <property fmtid="{D5CDD505-2E9C-101B-9397-08002B2CF9AE}" pid="9" name="x1ye=103">
    <vt:lpwstr>9zqYHLiqdduct1pO4txvuaJwQT14l1NGgpW7GkxImH8T2GS08RsIVU3G3mByUigxmZzx3FBxM31SoEpyHOIiTsA8mYzTlIeKVqf1Gou617BPZd1fMmZ30lUXqKKHxoZINDfbM5Cz1pPioAj+wct5HtklR9kLZgwZEm6CIn6q/bXJR9/PJ6AWOvYzBnz62Q2le5r3hZEkxMw0uMQlXAtL63vNUesf2koKsQrB0AroGwOwfj0cgqC09h4qFFJ/CrZ</vt:lpwstr>
  </property>
  <property fmtid="{D5CDD505-2E9C-101B-9397-08002B2CF9AE}" pid="10" name="x1ye=104">
    <vt:lpwstr>QD5OR5WC932ucRxr2fTrncSpHaZRv4k/OSUXKSx6rPvwNnd8Yab2Q51vmuDWhUiOoaHwcNOaE1RLvaNziJXCTDn0OxFikZpyWOZSFbO2BzzrKuG+0m/8YxDg+6a2+tloJbvF1XczZfqUykc1JxH212+IiE8ybFyf4v33bBRN0d1FrvLC3Ha9TD+4XEWYW6XsJBPLwYW9D/VkFdWvPKLP5Jn8ihqz6r4AOR7paNBroYgxEvUMvo8fnmlfmnMMxWC</vt:lpwstr>
  </property>
  <property fmtid="{D5CDD505-2E9C-101B-9397-08002B2CF9AE}" pid="11" name="x1ye=105">
    <vt:lpwstr>fHBv3OnDgWWS3FPC+L3ubSRQNEW50qXIyGbB4j57RP4p/yI1QnN9GMyATwmAiBIKJIq60nFPxyeTkoh0nPRQ+2u7QIkaCt/dG9mywvDhCI37qSeY2wMlPfpj1mF5WmAkEKhkz55pbcLEGVhRt42uRYZQHwV0z+xAaqrLl1vmqXZ8aYFSQop7XKn7ckfgkgG/ZVUQsMLdlS3vFRuigvch7oRW9DdO/kOrZ7+QVMOtzX5pxEhyEd+t0gE1Z7/THRq</vt:lpwstr>
  </property>
  <property fmtid="{D5CDD505-2E9C-101B-9397-08002B2CF9AE}" pid="12" name="x1ye=106">
    <vt:lpwstr>oxhWEPS/Ey83uVlCYAqd1ykZwOHLFjL9cpgIwY6lahXy5voPDV31aFl/V78Nft29RaKUZNpyWeD5XG8V1MSCpSRLb0BAV+JIl+cCSlzhwsn6pQ8ftbFXneATZ+UVZ7Uf7YBbPd/N5yVrmBe4SJw8LG13/6AiX7rbCL65fxSa695HZayy74kHhr/PycdT9MBpb5EDiG5mi2uAWE/GJnOLgtrG/Dp72fh4bo/jyAJCIwJannT+NfAtuBBqQ7yxfjf</vt:lpwstr>
  </property>
  <property fmtid="{D5CDD505-2E9C-101B-9397-08002B2CF9AE}" pid="13" name="x1ye=107">
    <vt:lpwstr>g2re+SVu/N8lmfQDPgQ4MeGKEKBG+GXTczJJzkqupey6Bf5HZkf/xwbtjDKGL2mshrG+jMdyc2sy/coalEdZEdYxlLWTfiRkGDt8RFlSrigXQ5aIv6jfaiViZZLO0lnzktATqWeS6i7juIRa+MI1oB1M3iKWWF1VNkmqBtdYUYOrFnWBcqcDg0b4PZaXceLC9poDhTlT5tMf2SFGIJFDsK+pjHmBkiGOF0L9S5yJGUlz3LeRGrLPJ3hCgTAZuLi</vt:lpwstr>
  </property>
  <property fmtid="{D5CDD505-2E9C-101B-9397-08002B2CF9AE}" pid="14" name="x1ye=108">
    <vt:lpwstr>Xvz5URne/u422Jmgt6CTvJzUMsxgHlxnTN6puSrC/cSzeaWLWfTKULM7CgYdiO7O8IGa09gHka0TXRPJhU7Yt2HYRHu1Fj1cT/Vt+pnUp/3crCk1k97sEBiiEYuSzael+2NTxG9FD0PB+kHSH8GJVUeBljQpm+XZBEcUeUz+jhb36DkMvyBCwDd/dijbhUrjQ5ys6maoqxmxtq1TeLdF1kFvLkUCFvmAvOSqlIn25jettT9d4qCT5/MuE2Eg9xT</vt:lpwstr>
  </property>
  <property fmtid="{D5CDD505-2E9C-101B-9397-08002B2CF9AE}" pid="15" name="x1ye=109">
    <vt:lpwstr>nMBXBwwq4Fgam6cImg9gfSR0MUNl25Va9h1vxsNrF+jEiOcSsoEh/D8yTv/MTUuXh38LkLy5xRIFWbbPwpu/WmU2xSY2nsnLehVh0trzK5cF2T8cC5ieXF+IIN1QVf/ODOKNLKwR95dDe/5kVGTajRJzyEPXKm/RFaJiSuPVqqYaMktn1127WJ/9+4FR+XuO//D3X5YGOe6ND9M+B3xI7AcNUQmQFTztr3SyJzOvqBmoFR5ii7DGSL7OtOpfpxS</vt:lpwstr>
  </property>
  <property fmtid="{D5CDD505-2E9C-101B-9397-08002B2CF9AE}" pid="16" name="x1ye=11">
    <vt:lpwstr>8RH/jUV97FyxkhlJYx3zTHaaDUhPD8fPjRbP+tLdQn3gz8/H2d7WMTMldar+MOMAu8ImHaZpbJOpjCb+hcHQcGho5EFrPtnkKx8D8Cyx41i9UZzn106Ti4ysmrHVwLr+oJz3sVG2LiinN7v6d1u5tdoQV9e6Ozjd79+0Y4IPfvHm/9WT5PZcokuomjMOUdIfonLmILmorIi/T3OXiUDg+/pIt1nc7+A7ETMp9xvXdnTg9oU6G+HgirwtHbKWg/T</vt:lpwstr>
  </property>
  <property fmtid="{D5CDD505-2E9C-101B-9397-08002B2CF9AE}" pid="17" name="x1ye=110">
    <vt:lpwstr>/2kBalBiyffNxfn6YuWawh1HENM3faeX2M26c+14va26FfxxILrpfSinLMYzgALHB15Eco6IALZtCud66c6ZMk7kwn1hR4ihUZP4k35xzO0jdglv6CG5XYifsk6NjpSyIht6GhniGnMFM/xniXjKa9p/SEBy+YqaLahwP1iVG0cM7EOHqdZYJNMlZx/SJn/4vJtN4//kAWcCIe1jlTMLbsCXs9X6mCQP0RQB0KiW30uZ8ylBrfMjXJZ0MUAJawj</vt:lpwstr>
  </property>
  <property fmtid="{D5CDD505-2E9C-101B-9397-08002B2CF9AE}" pid="18" name="x1ye=111">
    <vt:lpwstr>Lm4D37c07TGEvGvSdjbA/dzFKT2A6g5TYvfvD0heUDIQY5LW9lexFKhVMkEUwpySQ5ZN539u3+GCDkd22Lipdsz8dd1pLUXC/zFYa15fTipaXZ8c6wAUd+ZaxR2V/b6Lg8g8LBrSqqibeuRGqNdEhV/e+7Oa0fRKLyU4OvdnrlYSj/LNlP0VBxITLWPQxRpHdlwNtiQB+LBJ34z7EPX+U8gbpAAEtjSXKWdBEl69ZKTEhPtJ9KtW3hE1dvA3SNl</vt:lpwstr>
  </property>
  <property fmtid="{D5CDD505-2E9C-101B-9397-08002B2CF9AE}" pid="19" name="x1ye=112">
    <vt:lpwstr>BTCud8BUR9jBZpujq1ofFNuJcOD6kHkoM0Ia1isYxhWfs76c+7O3z5gsBfsOZkpyTAGpdOw3odTTmpQgnKRaEfYFRD9i61eViRamPpAJvF5YqRCX9bP2R+lQSpR/zpQ5+NV3sujRpvm1lSs9YSG+VmueMS9bFIeHs3UqmeDdI/RMfeJEijrPIltOv+xXY3qPa/jJUVzv0rj4MupvbaLtnEV11OcPLA/rOVke0jnIPRZRr2PxF5Xeu9lUwhcB0hr</vt:lpwstr>
  </property>
  <property fmtid="{D5CDD505-2E9C-101B-9397-08002B2CF9AE}" pid="20" name="x1ye=113">
    <vt:lpwstr>IuSINWc+otflahkbi9dfloRryMm/7TvH4zVN7E1xuJlYMC0WFjFZkDhCrL+HtRg4hxFBQEIvcReXuCcLdzJ8RrJixV8KE78VAO76PoKtlfgrlRQeg1lWhoMlt2707YLPi2680NpOj/Hml2kt0b9k4GWskjpt6Zldwq1mpifb23LPMSm3o9njPa7tOkv0wq6aNvVvsyGdU9zfK9gNna6rR5L3pc8Xpf/JIDPs4NQ9XaUhiA6EBB07Vm92VXVULHm</vt:lpwstr>
  </property>
  <property fmtid="{D5CDD505-2E9C-101B-9397-08002B2CF9AE}" pid="21" name="x1ye=114">
    <vt:lpwstr>48o45CSD/8dXTv+qCbSUcTtKasHAqPKkG88hYAfTgXWQWyuIIgQ+0sb9/zWAss/GlrIRVw8yri+z25xTUZH6qGIY8DiXNSyqDM65g2n6EWdQTDNvY0oiYq6wEOW7RSgv1bGRkLD2WaUCGeNYVOptD5yy7lTYUfhWRg3qRQ1aiQOl0CnJBE55Qf6oLmtkP35yjCBx0qsFTvpVcax52XnPxe0nwi2hYqlcjugdWzodOeHzKJ9g8dvgAqnJMTToyWf</vt:lpwstr>
  </property>
  <property fmtid="{D5CDD505-2E9C-101B-9397-08002B2CF9AE}" pid="22" name="x1ye=115">
    <vt:lpwstr>t3+u0sw+StRobzn9KApN3Y/EU9AIZQ+5Cxji+Xf4LoUklyjEHvSA2dZJ/YpftR8cZKBEARwzn0KALfPotXH88Kz1GV6U3A9ewzsq1ms0rT82vkY/8nzUg7GgqFg6Dbsfas5A8Rqd5u7D24lLN58tA/bPv77E+1H/WrnIAL/x/hAXG++5ZP7Tgqv74wZ8KloIkkCMCywtclS8CtxN6Ld2HJ99tDD1IwC1FWuHgZy6Ddrz28ABz/5efRFpEfta8sY</vt:lpwstr>
  </property>
  <property fmtid="{D5CDD505-2E9C-101B-9397-08002B2CF9AE}" pid="23" name="x1ye=116">
    <vt:lpwstr>iqMPghSn1u/mc2WmW6y5qM1QnZSK240M5YI/7Is515j6zQr6pWl2WQ3FcUQg/A8BnoOp1+PNWScaIw65tExmxiTlbeEtOoGGmcazgF2mTNyum/usDICWpLAMcoeC6dx7+tOifvPZ/Lpm9INMKdwQA7BkJkZBf84lA9/DctPpovc2qDHGxrfu3sKRpNEkAmySUjWIe3NURmVYN6iJGu+LaIUrsX4G4AlZ5TLHBlsrfPiqH9DysTbmq1ji0PdMh78</vt:lpwstr>
  </property>
  <property fmtid="{D5CDD505-2E9C-101B-9397-08002B2CF9AE}" pid="24" name="x1ye=117">
    <vt:lpwstr>pKYQ7R5SZvsfHsHFBIfxJIdjseEQSmi9CFSndOo/vJxmgFErqqPYI6kQjqbsMCMZ5wt5KYDFhNBehwbkkcV5BasogpPk+BHpvc0ZhkO0mO85KlId3eijbaEfsw8ZYelY2rngCPEQ/VJdwxdSAyVx3ckt+FaWGq6HipF5zC5HQDoKC7584y1x52YJGVpArhBebhZ03Ia4+RjnyA/DVm2DiKHS5aGKz1N0L74OMlZE8bjKd5EycH3APHOGtKWMk5t</vt:lpwstr>
  </property>
  <property fmtid="{D5CDD505-2E9C-101B-9397-08002B2CF9AE}" pid="25" name="x1ye=118">
    <vt:lpwstr>sjiSQeHGhLq8Bo+iz1s27pvryMAoe7Hf7GR+jdhPm8x48Akzy6+E0u+bx1MFqlDy+gmMx9RR/ubMkvfgehxUTM3v1L/1iLKeBHcfuQ2jt05S0G/2pKl8baLTtAL8JQz95s0w1S+WGhrVEt6j6Qe9Y2hMBqX6rXyXcfKwCGet9EIaCrfNqY5cNur2E/UZMEA8htR5IcVyqeN3X6trU2aUE4ADZEJxlUA0q4pNhVZOwXQA6TUvkc4ZsOz0pZ3eI6E</vt:lpwstr>
  </property>
  <property fmtid="{D5CDD505-2E9C-101B-9397-08002B2CF9AE}" pid="26" name="x1ye=119">
    <vt:lpwstr>fXFjpacf5J2nltSZvePFHX0bgUtDz7c5iff00F/PrleFaUk/tCQL1/jfm5T0Yh7/o7Rp1OUJOpsI45EjBJ80+pj39bH5rC8yENaQ+0EzO3VcDrEfGLMFDnIQlLiKXxXOMK4jvbn86NpdaF/jz+pJupQ8oUHoAirAkBwg2ioq73kvTA7P7d7y/kDZxjAoMRP0DaImcZQzkNS2kuuBQonPN/ynlF/EeXJ4dsf8ffW0EO+49WYVgijBIvr0EDMrC79</vt:lpwstr>
  </property>
  <property fmtid="{D5CDD505-2E9C-101B-9397-08002B2CF9AE}" pid="27" name="x1ye=12">
    <vt:lpwstr>W+FgyVn9UyQCZWtGX5f6eCowUY9NlxsWltmNlWZMfGu6Py9OfzgcaS/csxHP6DoCWCGQzVmoQVz4JIfNCcFY/V51YzjusNxV+zthS2PfNCVm/68rdxA43i9/80E7It7fBKfrLhLF0jv9+zPEGn/OyTqGFBPUSJoAHQld4WtNdjMsfqLkd16umGIlLzXz9Sjw9DmNhLY82HRI7TmUpgYJ54TTOcsqdrDUFyeyagOcr3TXHx+cSpBbHC1zJbcb906</vt:lpwstr>
  </property>
  <property fmtid="{D5CDD505-2E9C-101B-9397-08002B2CF9AE}" pid="28" name="x1ye=120">
    <vt:lpwstr>PrYEU8U6IAPw6xmm359RB/qnwWYM+zLbYiVorUF8eqR+rRKoPfbFTHuTez/aiH5pHm8tjLVfoqfKNqan+MRn5AG0ae2iV1QJcUGAw9ssS7BO30OsDGE9M7mZwlVIP8qa6Qy9wzt4+oPlgLS2jgxjhRU07CroErSQMybRxB3lgeBOZkSDSHgQEc4/HuMjbj5QC9UdppvJDa1TX4X7oUSL9j9QMOxPfGWf6jfHUEtciQCjr9leMYdmiiLYrodjkJD</vt:lpwstr>
  </property>
  <property fmtid="{D5CDD505-2E9C-101B-9397-08002B2CF9AE}" pid="29" name="x1ye=121">
    <vt:lpwstr>yLowOJEYaKziVnw+xsdn1badr7OKCd+vU2y/t1eVe5Yif3j6UqA3DiZgBZxF27mhtPOMUuDTCtAncRrLVsWJlmXRMwWLdFY9xZFCVoE6g9W0Nup6B78/lyx4BWEOgvBx73HNih6lHvnbOUGrEmr/c/fy2PqpXivEkzvqG8gUhndBdyNfBfUrUmQ/YPD9jZ29NvimlXu6vl+TDDsv7bz5KWi1IypFnbn7eBeGE7TW22wnKrjiVCrw3GQ8bd7aS6F</vt:lpwstr>
  </property>
  <property fmtid="{D5CDD505-2E9C-101B-9397-08002B2CF9AE}" pid="30" name="x1ye=122">
    <vt:lpwstr>LoMwBiLn8ZEHQROGNjWkmResTB+OOQcCTco7KXDxDaSCXbovwIGLVI+hMy25gZgwc+G1/ma9Iknw9ANXyrBDGyh1aAkT14GUJfjby9rGFiWw6m7LqYbQj6BhsLg1sMJnKZ/0qib6fWzxIPpd+5eeBRa3Tiu89DJQEo/cki2eLH+rNVJxSD/C19u0rv2MDlud+Iq2ntSXClyeMINr98Hh1iApkmjTaaYa3m5uV6zq6cLXRpHFbuXZ8qwFb15nSPD</vt:lpwstr>
  </property>
  <property fmtid="{D5CDD505-2E9C-101B-9397-08002B2CF9AE}" pid="31" name="x1ye=123">
    <vt:lpwstr>qT727sATC6e77cuUONQs34Hvnw694tuXj/IK3yEyDb5AKOSi/BMB1IrDCkAPVk482HN4q8Z7GDD1PGofhsZaQ+iIXOjab/hyuulnylMAhRMgwKxexAS2UszA+mbZfTr5ofgxlFzOSPAmg8Yw9gVIGpVFBwJdqupwCV/T8iGFkl/f3FNLq5HONTYngpsUdgB6IbioyGUT6ANX4bzDEm1iT9JqmLmDb5JntvKZ0QS4+EwrsdV4FRljkkFjLD2yG6Y</vt:lpwstr>
  </property>
  <property fmtid="{D5CDD505-2E9C-101B-9397-08002B2CF9AE}" pid="32" name="x1ye=124">
    <vt:lpwstr>EXo95S1r1/DuLXj8zzQdHQPDIAmgLoZgI5VrtVvX6HhZyQ/mTMccCaqJ7/WaWjF9Gl51Rf4Xx2LTulRPIcIedXEwLrxhutRqXsrnqJ6x/CrZ/lDQ5IBXK3S9kt1bHLFQz2+IxsSzZvwqVDxUzUSYVhLY1CafG1rsTo59t7eQ388mg1n4XaVPbBNidgGclwutOqMKP0PGo+wDtzFqdmZbmiTBl7OpxZNeeBZn1gjfwtmGssMwvrolg99G7b5DCGI</vt:lpwstr>
  </property>
  <property fmtid="{D5CDD505-2E9C-101B-9397-08002B2CF9AE}" pid="33" name="x1ye=125">
    <vt:lpwstr>pOLxy7pz+rx/CpaKAINTO5oPXokhs0et3ESnxEHobHRtlyr5S/IzImAUEhkrJ+4YTt6EnSLTLkFpit9+cqmD8Nj80MJgnACty1HlWSlVFs2azn7j/iT+++tmVhLmtJJpvdYgbmBsAYqIK9EHvpyAnzDh+fALYpsPPETglXNc7BOnh/cLKfeTFQuB2cxP1D5F5PlYKFnqnsq3oQ/vOpeeJ+aNjAWenJxugGzlHlGcx1mrRGY9lm0GdysvdzxfpWe</vt:lpwstr>
  </property>
  <property fmtid="{D5CDD505-2E9C-101B-9397-08002B2CF9AE}" pid="34" name="x1ye=126">
    <vt:lpwstr>antWk+RPVhyF+O8GaTPr4mJytFHfZaWayQyt5bG2EBKC/L+FsZeO42PJXVrwbjtruUynU3ex9+1M9LMbs6d7Yxwu07K/QutMWh2tYcvneUBnH9hbQXpbPLaYfwYb+Mf7wL2ApgJwkhfCkzAV7naVwCiEwDKOwH90vyMeRtojU5RiwcBTNJ5mL0TjrGVwhxKjFmJlBHQjnMn6e+cUuQH91OM0DlV9G05C9d15HzzsX44taSFLhJzVgcWojrO+BzT</vt:lpwstr>
  </property>
  <property fmtid="{D5CDD505-2E9C-101B-9397-08002B2CF9AE}" pid="35" name="x1ye=127">
    <vt:lpwstr>aEuJmdV08tEZug6dJ55pHoaC0MukvA39dTju95CRYOoo30DrXBg/ZDJ+TC1iTjmK+UAjgc4L/kVfLdhKSH52aG0KXiz/DIoWLITgBH7jKrs3afWiTSifMV2T0YNSAF/ouw98e41bBX03rYe4yy1hMFnnYAvikppW7230HUTxfvbu40e+Pu8wFx+vjltv/7HLgRap1jItiKGvyUOR/ondjWsHe9r7lUrda0ynYtjFgf9pNlCY9Iv4FLR3VuEdc1/</vt:lpwstr>
  </property>
  <property fmtid="{D5CDD505-2E9C-101B-9397-08002B2CF9AE}" pid="36" name="x1ye=128">
    <vt:lpwstr>T3UqbuWdjRp3S59jhIzq5/EyqMtJOmWpPAYwB/Hsrd3jBRv0r5mA7z1ka1fZcQWK28xZ7/z4bl4zL9zDYkH+HIEztkpB4a8Hv71M6j5lCKbHBjF9PVdoEdQHHa2YwbVAzaGxzbZjroE6oCOs9Ul9CNiFZsDUKMvxJWEaNXSkac9b00XStkcaxLx+Q4foI2qONYSETo958ZFFY+Cnsulwxzo8T9MzFL+0SBrmeFImWiD7ckWY48CJGlS7TwXR90E</vt:lpwstr>
  </property>
  <property fmtid="{D5CDD505-2E9C-101B-9397-08002B2CF9AE}" pid="37" name="x1ye=129">
    <vt:lpwstr>0+mOXXPrZXAYdo26FrG8BRMGvsQwEDUS4XuGQcuXbPoF4Ihiq+ZKfTAmIkoo+vsJ/SRS6mKt0frApGZE/u34NUmJpjCkRjyY+0iwqUXlaBEKkXlPWOW+jix/IWhOnO8jCGr7Td4BImpZIAndD/Fswa1m2g+z9+IzKL4cz9tkFiMSMHlLMHtoQXmFDV0zaRkDeI+culpb/6Me5xJe/qRrBUS5rZTaTUICnqCa08uoM/WzcAmvDW4UgI4uBPZbu0a</vt:lpwstr>
  </property>
  <property fmtid="{D5CDD505-2E9C-101B-9397-08002B2CF9AE}" pid="38" name="x1ye=13">
    <vt:lpwstr>dB+H5IzmPu7JYuxTuACXmKb6x07c+B4TuwawMiT4Wli8UzYAzXGml9zTaQRRVgrdgDif9GEQCTJXteMpGcDrW1lqmoAH6laZO/f50ewBko656fFQIJOiZ4w+h/nA7MlXJWCaq9UH1cxc6CrJfu3aZpgh9Bv6tLD/dv7HE91IpnNwBm2I9F63XdZ3lc9rRW2MlYFWAWVrAGpkAfnrIM+RiBRLzt1IcoIGH/llI9PAPtcx/pnM6P7Co90jgpv9R2P</vt:lpwstr>
  </property>
  <property fmtid="{D5CDD505-2E9C-101B-9397-08002B2CF9AE}" pid="39" name="x1ye=130">
    <vt:lpwstr>uCCjAFn8VRDJEITfmvwe1Tx3sQkyrfTRIsTd4aWB1CFey3SHjGpsqeFUYdDmAE5tF8pwsG7p7yv482kM4KtBn3lg6vS5/RPnjrV4URVDmdK6O02CdV8MkY4mX07x23RLNmOXBScRRSnL0/3WV5NXp9Rhdejue6kZuOHGWJtpBimFFbGJoAWPPrT9f9XL4Wj0M2s7cLfnjrRWPj/OF9RsGy5OFykmp/37GefOrAWGzq8CCA22Q3N5p104A80DwPK</vt:lpwstr>
  </property>
  <property fmtid="{D5CDD505-2E9C-101B-9397-08002B2CF9AE}" pid="40" name="x1ye=131">
    <vt:lpwstr>pl2WX0XDq7ET07r7RwufXypvZPyq7vldB5ho3G22MHQQQNvcia8+vnlKiKUy4U9bfn3BTgvwZpK+Xr2eKdzBmYEJiOt5hxLWOJpTe/67DrNOnWkcK4UDNxWBsMa9O1a5DpBDdVbVHya0mlzy3TvXxp/OoEJX9K3BT1oh1pC89kQ+RwM3hZHZONEse9VxlOjQPigYqAFUnwMk8Io1RS8IsFQZRy27+8+g59BD9++NT8+H12qOtIq4RwJNhBS/tUQ</vt:lpwstr>
  </property>
  <property fmtid="{D5CDD505-2E9C-101B-9397-08002B2CF9AE}" pid="41" name="x1ye=132">
    <vt:lpwstr>zbPrtoCI/u+7HRl+uz9b/eQm9wEF+3ugrfPrnUbBDesjE07085YAh3agHfY0R58y1I1GnN7FFWyfOpLUvH7B+iFLvbQEmk8ls7V7452SZYhf6gy3PIOUoHgL/hquvq/HCtkSKPnFh14gGM5Ev6sOPpbwhEdFbMXgFIc/yQRsnhYiu/7vc6vwtjVchij25o1PGN7qJ+PfW4t5KENttfZNkzDyfpj8OTAy4EN++dv6sdhMnBsQA2Sdtj5BvJ7RHJH</vt:lpwstr>
  </property>
  <property fmtid="{D5CDD505-2E9C-101B-9397-08002B2CF9AE}" pid="42" name="x1ye=133">
    <vt:lpwstr>Dl0dvam/HAAsU7N9S6TU769zWWp0n5VstqJp2sfqpmAH2K2+OweZMcLopBL+uYa0U1F5AriwwD6C+CPdD3U3hOx/T1v6g6LDHf/8BdBnikYyDAAA=</vt:lpwstr>
  </property>
  <property fmtid="{D5CDD505-2E9C-101B-9397-08002B2CF9AE}" pid="43" name="x1ye=14">
    <vt:lpwstr>ZPlr7y8lAvaVZ/6JvvPREiUbBXzWj1mP6BGu/qtd65tTt7tcxrxljKl5cD8OU1f++ZW2mcGua+7elm2DAa7mv1bmiq2DhwiARFk7+1gQ/tQ++42OzXY5QaXgPafn1Vi9feC0dqPmlF2cHIvoWqLs6tivE7WUbSjX8Et3Vfbvcp2X44DdtU/2Nx3Y+KvV4vVQsj7M8XmU3xiASCd5/QnAQHievZYEwGI0M3OmRwV6ilvHV69i1Y94nJOExyW6FCu</vt:lpwstr>
  </property>
  <property fmtid="{D5CDD505-2E9C-101B-9397-08002B2CF9AE}" pid="44" name="x1ye=15">
    <vt:lpwstr>SbIuT8E25m5C2VpZUu0SIQAiNKGmwAnYvoVr8eyZhnx6O7Fb3ABO1XcW0I6FNobEJzm2eLMsNJWaQba7aSQfqQI8mKZOmrBl2YClnN1/eUYFFFtEjxxzUQA3mE95mgzqGtcsTOMGD93gA9CXCcXiieiC01zKCbJlBp/Vahix57SCui5PyQg+u9vub9vfk3Q3VdnsjE1KV4QPWf1jHRlTmS9z0lY6/2I1Xh/p/fntwV3ME72929m1+SvZb6a9PPz</vt:lpwstr>
  </property>
  <property fmtid="{D5CDD505-2E9C-101B-9397-08002B2CF9AE}" pid="45" name="x1ye=16">
    <vt:lpwstr>1qYnAZ1v1cJdAQ0q9fmhxJBRzA/ClzNAb+nIZO25fMBbNeIGjXglLFWQIcpKjiig/GTvQ5xcho7OkY8xCz/2cs7gkj9hoHpaUw1ta747YFtst022wRzXekaPhofUTIAUco/bd7rBybsQjVVcxUBmiu0X0o+yRxB1O8lcUkrXAVLd9GsT+/ReA3p3TUCr4EEaQCbb5J1AL8UgKJMIxINkrt/Tr/gBOzYNCndf7982yTj2WNIvGwwUD3UDj6gElIZ</vt:lpwstr>
  </property>
  <property fmtid="{D5CDD505-2E9C-101B-9397-08002B2CF9AE}" pid="46" name="x1ye=17">
    <vt:lpwstr>dEmTfjGmkzk390L2+WpZYycfiI/8HmvXQaJduRu6e7gK3SUkkrPogJmtPfaXs04+11NG66V+WHGucjAJmEZ3GwiIwlWkIHZMMYx0Yz7JlvDGMRwNDPa2wMLi60O5eEPymPx6t+evkGlIlVOzMpOSLQXRTmceT7/TNH3FX/YLsCRS3GbT8pQWdL3z3ogFS2lJZzWEweRYVeoMdYSsIUvT3me99Kq3Rv+ee3kmXBTWHWf9wzqCxosvkdwWvA8CNn1</vt:lpwstr>
  </property>
  <property fmtid="{D5CDD505-2E9C-101B-9397-08002B2CF9AE}" pid="47" name="x1ye=18">
    <vt:lpwstr>14Cixl38FO4/AjnmOHGOoVFLLqDLMhq20oT0iVtV2pZo+CQ2QHgAb5mwtPQPrQ/5U4KnM5qk5pjFySs/SsfT+yymsORASkLob6Z5A027s0fitDHvJ/wbw2EVLl0E6Se0lL0HEbF5T51hhf1PYDGlWDuRmPfWctTKJiFVM2lT+CMRwRH/EhFCSHxq814Wyz3lnrC738YTXvb+bUmwZOpulhRcvtw3UWfBcas54fC/o+ec4boyJ5thSF3eidKZL8w</vt:lpwstr>
  </property>
  <property fmtid="{D5CDD505-2E9C-101B-9397-08002B2CF9AE}" pid="48" name="x1ye=19">
    <vt:lpwstr>TRyGi2KVHuLC/YsMINDjHbh6813Hlo86FPtAlp++KQD8o6vyvWmVThQeJP0B2K6xODuoGIGp6Ovc8BcUJJoqMZV1z0t0i0kvhuuNByi5llJpLdSX4PTEFlvCx+lBzdDe9sSuT0wD2evpWokcsPKZUo2eIrAUDd/J2v7OUw7N41CZvmTMNwx2x+loy3DOfUEUpyssT6Nd/aXnR9r/l73Bd0zcNU6Z6ZVuY/8iRCIrPNQfOhKwm7yXMgxjTzRVvHE</vt:lpwstr>
  </property>
  <property fmtid="{D5CDD505-2E9C-101B-9397-08002B2CF9AE}" pid="49" name="x1ye=2">
    <vt:lpwstr>YirGy2Z3Z9M63lrYhd/isx7SqY1E3DYwbOfVgshUnh8q6cXRPhpdVNsRjybK0G7PnpjTHfIizkld9thSHfjUYQLU3Fz8yusnC9li7DyY+ty7nv25NXNC1FWf5ugewI91ZGHwb1E+0NSMaJ8RWjEhv/zUGnur2KPnr7K4I7h0Mn5dCQ8aZs3Dx87ugAyNq6cSnKQNeQpFDCMiVFJSX4dv/kbDHCfKxV0YV744Qw04zbO7rCmMwXToyy3dR5GX7yZ</vt:lpwstr>
  </property>
  <property fmtid="{D5CDD505-2E9C-101B-9397-08002B2CF9AE}" pid="50" name="x1ye=20">
    <vt:lpwstr>cgoZvq6PD38dC76FIqpB/O4fi+xHYQuFYP3ZVfpxkrISdp8JK2WwN6DMKQGhmoEnuXmssAoGPvoc5n68oC8nj9ArUioockqGSYxOf49ISqXssgpyyVeMAZ8REstGnrNvC2OGZgdv8kAv2/w6p9Cq9ssYEgIeAhoSg8DvGf+Spz09fC2bSLRcYYGpe7/K8WgVsf02f9pvpYwrmdiA32U/aks9e5CjDl3fv9PIRm3P2d04OzPgvEoB5jyrtRK30Dy</vt:lpwstr>
  </property>
  <property fmtid="{D5CDD505-2E9C-101B-9397-08002B2CF9AE}" pid="51" name="x1ye=21">
    <vt:lpwstr>9qaPLdVf9cWt2SUst1Jb9m8jVh6ePieMRJQqqMl6/KcTDruVWJlYdUQmLJh+4epI0vV5J50NRnHHT9RHax54fwQz9IUgSDcKuTGd5DuEFAKs008cJrKm/zK9RYSTM95DW46at3+b+6qs5ail/YelPGhIWykKhOHFDk5hQBhk3ZAU0/ptjOXil43GRG2u67TRS0L2oaK5bk5MPv7i+1u2jRTNqij3ffUjWANR10zC9rkMfFT5xkK14YNSy4tpBOS</vt:lpwstr>
  </property>
  <property fmtid="{D5CDD505-2E9C-101B-9397-08002B2CF9AE}" pid="52" name="x1ye=22">
    <vt:lpwstr>1nMBKMgWjXTcFlBhRb/y883KTni6Nyd6zljlSgC0wjILf45D339NJH83ArfoEzGjI/JqTS5fxGfQAurxF2Cwcx5Wjz12fDcNx8Ah6Cfy2iH3lNxLueeUF6M+igy+aFFzzzggzV2ad9jHWutWwCVNWYYbAFXH/iGTalmOxFp402yBQAdBrmyvTV2gKHKqt/xJ8YipB+hu8RKEKHmjPPDSo/gxhJC5ZNeizSCJVxLQNKRB8wyx9AHDwkWXKZAH8+B</vt:lpwstr>
  </property>
  <property fmtid="{D5CDD505-2E9C-101B-9397-08002B2CF9AE}" pid="53" name="x1ye=23">
    <vt:lpwstr>P0u+RThCMVHjcAb1CUeQ8XsegrPTupp0GU+ELx8lg/adwPOJQ0CArOoM+LERCD4cH0A8vNWpY6B6wL/bu9PlG2pxdVWIBb4c2Vw61ndksNc513slcWhHtGJ0lZSrH5+9tVhaazI7nJ8yf2FBAybvUeaE5lHvquV1Lj2Kdtayu7Kh3m7zu/t8pchYEtufo3DSIp0sDv54m2tp4/5JD2DZHsXFLli4u3lvwgPNmHlVj/TnF0t5nT+HiiI/fAuSAMu</vt:lpwstr>
  </property>
  <property fmtid="{D5CDD505-2E9C-101B-9397-08002B2CF9AE}" pid="54" name="x1ye=24">
    <vt:lpwstr>MaL8UbSnJ6GsaH8zFWkNpmu6Lp2c09S39ayLjkB6aQ40uzx/UAZh3T0NellvaKFlP2oZJDpCPuvNoJshAODizwnL0OfcBQw9sL+4E2v1PfbGPoNHOh/jz/KPnGEsI5O7EcrfDrMa07M656wEJ73tO9tVKkpVUGscXnioVEbU4dbnMrZL9U2hnylNDMwg5446NuG5Y8mC/kFBVAHBfiNlTbzyB/lu/Vhlbs3JdafBREm7u2g5wZ3NcwfoQI8G9u8</vt:lpwstr>
  </property>
  <property fmtid="{D5CDD505-2E9C-101B-9397-08002B2CF9AE}" pid="55" name="x1ye=25">
    <vt:lpwstr>LKR+QiWHl7pCyVP16edg0Bo1qsU/SUJh+HZ+tqum5ZIVALToWHHN64skRM66UzWPO/VaznR/3+IdJXLkHLLG6wFxNFjWXcyj3iUwvIF0RAX/I+dyDmz9Z2+F7TUGCN9ENGl5s7PjHn2wDDLz+uXV5/3I5dFMDjr8yCEny/Zu14GM77I+fKhZyuTIWYE4nQVSrWujF7PUtS+YOjXJJ4s+A8ONGl7jyvzP//S/N6a5G5HEUEiqxftoUgLPpg5LDjc</vt:lpwstr>
  </property>
  <property fmtid="{D5CDD505-2E9C-101B-9397-08002B2CF9AE}" pid="56" name="x1ye=26">
    <vt:lpwstr>/bJYO1IQmah+bmrSc/C869zaExyVr3jdBqkOzkQtgzaL1H+sHR/btOcwg/B7iFEAjmK9TJbRIOB06yehU2RZEa0dQU6GDbAXa/jyZOA6QBcZzsaTGVEQhGXwFSKxf3IqpBL+o9BeaTWSpmtmmZMrj3VNC2T09h+WEu0+fP1JObHBBjppB6ecB4hT8RBNUUXA5OuHskp6EFsnFcfpWH32Cfsh3gnHAnXe+IMmsQK6M+TX+7jT//igvhU+94p4d7I</vt:lpwstr>
  </property>
  <property fmtid="{D5CDD505-2E9C-101B-9397-08002B2CF9AE}" pid="57" name="x1ye=27">
    <vt:lpwstr>lHbcYEGgpsshfRwsI8B/qjftAdSA457Pn9KaXjlL38BFdU7OG7PwsCMgU8RxO7Mamj17qfBxd/Wlj3hJIgKZitkRBcj+C+a1gfiK3Qk46zNPl/eCBMl7nkWDXvUXFiQ0dOTPxsxl/z7k3jHFI6/r4vByu9/KPp6GOz+AbyPeXM/onVWi4O76xovNaaZkDck5cT8TXbeOocf2R/Ov9nbNEvQjJOsNUssTgg7D4ALnRjdtQrXqisNgOHUB/SkpOWv</vt:lpwstr>
  </property>
  <property fmtid="{D5CDD505-2E9C-101B-9397-08002B2CF9AE}" pid="58" name="x1ye=28">
    <vt:lpwstr>egJ4UG7xsTc/hMIZk79FbylrzeCyJYEysa+zC0bEKveA/HJZXnZjSO4RUIX4nVWQC3eWb+pI7xqOXntVkOp3g0oISVWsjRyLHSO5vtbFz9ku7t05dMCMJP9kim4JHcUUNAsg6rN480iuQSZvurE3XlZNORCsLxQSLQ+U7E2PsstBNHDR74pjf5D7dCiSKFXapohTF2DqEEGVo8+HqoNGwu1YeaQoUOS6SBl5+uzNgz3JcdeeTLKTVWnMSCcGDl/</vt:lpwstr>
  </property>
  <property fmtid="{D5CDD505-2E9C-101B-9397-08002B2CF9AE}" pid="59" name="x1ye=29">
    <vt:lpwstr>1Nln+plougv0rVPM5GRaM0r8axdm4xE2ZC8+c87Vd23BF8G3NkFXPkbWakunRdp/4Z2wRAMa/gogq/806+W9TMNnSGogbbjz4u7hsORjvE+1V82H6wL3zEVrT9PAgmEZpRQQT1XDLNv4anAaHvYtmF3ADMNxS38Mn6O/XfQ2PWfr9mQlsNtEbyE6KIhiRVkK8XH+Ob9AN8PstI6gflhH7bZyqtiqocC3pcopTCg+L9UmIKs8m1ZJpE6nQlYKJsu</vt:lpwstr>
  </property>
  <property fmtid="{D5CDD505-2E9C-101B-9397-08002B2CF9AE}" pid="60" name="x1ye=3">
    <vt:lpwstr>bLcOUDRP6Z12aDCKke/fMQ/JaG3FJBb/wI8KR8MouNGRz0NgMyHX1/AMBFCkwuO3WLi8EuZuBXIWbj52bajcSHe8HiU+KXAd/0IJCGIV1LpiP+FEnSJ96FdVOBCP3FZj5reQl3UVRghDwCD4XSCJEke07JvAx7SkqgRV+/gfST5HairSGa1x3/Q2kMbATUnwsziNEc4NYI9mYtQy15Eu/fc5bPSqWDaCm8wm46CzMEBWf5h0Hk8TXgLvSb+BoIe</vt:lpwstr>
  </property>
  <property fmtid="{D5CDD505-2E9C-101B-9397-08002B2CF9AE}" pid="61" name="x1ye=30">
    <vt:lpwstr>HIKorSmK54b7GW5dOgP6kjrkSYRKBthzlbWOjv+mIXFEdDCMsPZ8deAjpSHMwvP8PlJ7cpgkUD1QqcM102GvCaL+DbQfe1u3SJMtJM64ftkiz87xP6/aOZm9NkTBbDdQykzuaGvSHk4OJle5+1xzLMTXQMh1BxaQeqUN9/4uwfRDG3FLcmEjBoF+gsENhuTXuPuFdlK5y8fPMprhRfBpZYGtLVR93dLM12GBhN3AASL5EogE21oSAK6/9vWO0CO</vt:lpwstr>
  </property>
  <property fmtid="{D5CDD505-2E9C-101B-9397-08002B2CF9AE}" pid="62" name="x1ye=31">
    <vt:lpwstr>RfzXpq/Zf1lHXVm1dPjSKvqokz1lkbOnLt50UizuhsaqmXJiTkv2crz2Uyf2ky/5x9C9FGosKIY0Ph6TB+azYYXk+MB5H9N8CBDrh4geH58vnXrdyghcGusTCQv52fvSEtFZwRGV1A0qm0JZVlx8lTh7Yd51eR/CAvnmgJUtQkP4b3B4fZlnaQx4hiqaa4EjivYFeffwfeWqhQad5S4wdvbOmx0FFQ/5eEaWODGIWwRhBX5uTb05DiI43mIJzoK</vt:lpwstr>
  </property>
  <property fmtid="{D5CDD505-2E9C-101B-9397-08002B2CF9AE}" pid="63" name="x1ye=32">
    <vt:lpwstr>kQWy7V4T82BbL638nTARtLkanvbQhHtNtnku8NrmLi56jgX9mtYxTQDaMUa9d/vtmHeowKOpeHA5pQoROGpINZ5ja8HW5rEAvoyCkmnUVFRd1uunrSEzzQ3z9zOHaxSJsLvG6SfeLngCguljr1tsHPIOk61+dDT2SXCJ4goMuL7l4izwZcU0SLAOEJ7whbdnf70nWmH9c025jUryWAhvqFLgF2DDWhzTisnVAn29RgHCCken6ZPtMXlQPDRaDaR</vt:lpwstr>
  </property>
  <property fmtid="{D5CDD505-2E9C-101B-9397-08002B2CF9AE}" pid="64" name="x1ye=33">
    <vt:lpwstr>U60WLS9amb+07p5JFwYrbC+3t7Tkk0yHtC+DvXxH0iSs08DQgFwddaXrTdPjhuw23akUhWkkI4hCWDtuzS6Zi7Ksu4CYE6dT9kptlB/Hk4uFuisOJKh6lBcIzBoj1JhWVMH5wlw2HmKKH93rAWuPIMDHOFwXDte0nZIgDOcwnF06hGbaVjPJephfW63oZPS1GnfvTdyqsczCmVxUxB3YnXtI4aX/FoTl/jCIRQn4O5OOXYnF4DN98OU5UQk9Lmn</vt:lpwstr>
  </property>
  <property fmtid="{D5CDD505-2E9C-101B-9397-08002B2CF9AE}" pid="65" name="x1ye=34">
    <vt:lpwstr>4PyBOvUO2m/FJE+4GgUUqhb3Ef4MjRw9/BhfB+NjHq6bOnqy0HzC0Dde6wJy9aAs6R0+IigawVumhMk4dhdbvhsOD8E8Cd5966684//2Y/oDiCjhIMtt5dREibiW5Pwz4+TsYLxJCHz7O1E8BLEOp+sKl5+/FgV2jx6K31xFIue3nH9Cef6dFgRQQDR9cyFyZvTD3/DPrcqoLpsrYRPuD0NyhsckhigAON5NxYlJ9d2dUSIA7mSrg99Clz41qJK</vt:lpwstr>
  </property>
  <property fmtid="{D5CDD505-2E9C-101B-9397-08002B2CF9AE}" pid="66" name="x1ye=35">
    <vt:lpwstr>OGxHJ81DiqaOIj+t/H6U67mLXaDpGq13PBz78wyS8FY2Va5pSt5/een/cACdHQdwBMBIb9ZRqF9oiSc/cAhBx5nxDWps3wrUmQGmLOhod0R7o+UFTm4aVz62T7onVL5RrBG7hCg3ueN0d/PiXH6PT2zJE5eNu2VykdY13Vj03iPqZPOs6L5Ml08I6/ZMCF701US7tnrcd9iHraUmRHa7K72MzoaeN5QOU9SJX8bxJnk0WJH6DvDDUJ3X4ddpd/m</vt:lpwstr>
  </property>
  <property fmtid="{D5CDD505-2E9C-101B-9397-08002B2CF9AE}" pid="67" name="x1ye=36">
    <vt:lpwstr>lXTZcrycg+hgzw3//XkNcg8zQZXDnkYJnHYuPbqaQ9rj35cqJ7F7NbZuZyNobEQ0OJWyCKf2a932vQ+8pY0Q1ktUNBo+OBR3ZtO9+FijxHavjqCyelAbfogyGK381L2xsG9nT4A+IkAW3nose5yAogO1WF1MUNYMAXNBzwWsAvAPTqCHHQ924n8KzjfuryjNdyMYX3t/AoN3bi/a/cFB1gdbf+IbL4/PUxy3g0pjH4SAfDY64IWZb4n0AibV/si</vt:lpwstr>
  </property>
  <property fmtid="{D5CDD505-2E9C-101B-9397-08002B2CF9AE}" pid="68" name="x1ye=37">
    <vt:lpwstr>N7tFQFile3ZC/X6NiHUHZRupfK11PlWJfwIy9EI2RXKQ67RYkALtjgqvYy+0Mu5c9Wyz0Ismh59PyEfOMp2OHH5j//kon3sqDB62edYaM25Gp/ZhIdx5BeS8dRs/v1A7HK+AoE+0IsQd9J0UCHgL/CwbhusJYHKWeLzOBpBBFZ63au4NTMm+hQnBHhOWQ6GWXbbYCzk5ShwCdJKMgqBX89lb4j/WN4oHhoWVndDpKGcV8GJocgReK4EcT0KY5ff</vt:lpwstr>
  </property>
  <property fmtid="{D5CDD505-2E9C-101B-9397-08002B2CF9AE}" pid="69" name="x1ye=38">
    <vt:lpwstr>Q3Z0STo/onqOz4SMBfut/GTF0vQkI55LJGU8NR46PuTr8o4wY4n3c3EcveVZNmG6ovJT0WOsN+CNvrGKYaXSBccJ7l1aC5G2KA/pfCrv5+2r5NOVgOqY0FBYgCP57VC1f6GylAUSPfzGjsEUS8LntdETFYcAcQhRmNbfWHVxyfvn1CNLoTfR7HcV84jHTmIUpYV52yQ7yhe6t1twAT5vcpJF0LhI3VS5LqvdebNxm52zan7A+FzjxYBYUaZx5hb</vt:lpwstr>
  </property>
  <property fmtid="{D5CDD505-2E9C-101B-9397-08002B2CF9AE}" pid="70" name="x1ye=39">
    <vt:lpwstr>t4BUrID01km6+nqz9CROR8xJj1ovfS1titcuzSY5mPg/JbxaAXlXy6YU4SVoWTdJIAUbgy94MNtmKXNF/9ZSZKgtHHOtxmZpxY7CohihZt8RTr702BAjQn0eQOT9+KXMIzGHwWvmTUKC7iIlN5pZN7X2c0wCaQdff+m/kBw7+P9anDacAuqhkXJ98lOIe2np1lxF0wYoCtLyJj98Uv0xz1iMxClHHoe1IuFDkx6OVfRCGp6oms72e/jEiTOIHu+</vt:lpwstr>
  </property>
  <property fmtid="{D5CDD505-2E9C-101B-9397-08002B2CF9AE}" pid="71" name="x1ye=4">
    <vt:lpwstr>Da8rfqhtA2EeZ0176D9Gyg/0+nWF4vqQHBh3K6mTJmbzKZx9ZuyYB/cAfKbja1IQJQy25wUY5KSqUEHyzq5W/wcAqtKjsfNg9RKie7qiOE0uIk5ELSjrANm0fwEVLmGLWKyzvGzR7FgxEzTFTs6BOVCznh38A7zo1JjbSv/OCzeu9ndkC4+VZ8neq2mJRGV0EohvdettKYLLSQZhsF0TJ/mka3j5JMmqO2oq+8Ida8oKv2gQnlQPQFR+GiyfOya</vt:lpwstr>
  </property>
  <property fmtid="{D5CDD505-2E9C-101B-9397-08002B2CF9AE}" pid="72" name="x1ye=40">
    <vt:lpwstr>pV011LtH1yDOmQ26UueL/ziv1Ye8Migr4y5Y9tTgX85r66z9TAs0F1HdI96EUaKBdMqOj4EZCvXaqoRfUZ616X1b3zNvZxQnhGhkN5V4GR75TXr1R3pCPok+Is2sWpnNKWcis7YkfM6n4/egKOkoHhvCMQ5uxVUtEPQ4iXYXcFVW+RSqrihjjWdpCVZbnxCogUzBI7eQ9b9+UBDGfva7GTqsIx3IJ60XpmF5Xr3qClMmVjwXaTYg4NEJNyfaVIJ</vt:lpwstr>
  </property>
  <property fmtid="{D5CDD505-2E9C-101B-9397-08002B2CF9AE}" pid="73" name="x1ye=41">
    <vt:lpwstr>NJExbHCiMD9iFJRUEHIQx4hAEcSvL7wGYC7SUmkPpesggGemmPpYJ4bxipz+xMmaMA4cLoiFPuX4kMCawhM6TOzQs3DRwC6erbcoq5yzVlzHSI2TFNjYqG6GYyzheWVqPSCqGC0iptiIj/0dktDS+2jnXtg2KFyxLVEQR4aIARo8LL2hChKehehQ0+gggYcZ6KzMWf9Jfy2LVk5zHcNRQ/PhWZlJw8O1YS5oZZmFrd+t0gtkSA81y0p1swN/d19</vt:lpwstr>
  </property>
  <property fmtid="{D5CDD505-2E9C-101B-9397-08002B2CF9AE}" pid="74" name="x1ye=42">
    <vt:lpwstr>RZmMaOl9WQ5OTbhL8ZclvezJQTMoo9vTZ/FnP8DBv0oZLoIRk9OlCT64wI1M7Iqyqej+rvkNjJ30pHFw6EBv1fjfyPihANFz3mf/PYnzrY/H4/LgWGDMkW0Ru+lzBATeUMNB8v8itJe59qCfIsV5xpFwi0WxS2H3fDgYmEEaLAIkz4jw38wrkl0OCqg/1wA7lodd7lvxUyrfnQ6nbiNKywHWZa3ajnW7hbV8q8vDTC79bCVP8pt+FJMEaOjwQW9</vt:lpwstr>
  </property>
  <property fmtid="{D5CDD505-2E9C-101B-9397-08002B2CF9AE}" pid="75" name="x1ye=43">
    <vt:lpwstr>knELRlRq9zWsueKEd/3cqGGrGols+jNi+B0tYxK+SdTrvPce2NFKKVu+uTzSyjhL9z7VeqHz1s1JaAGf0cG47hVkAryRwFErJR0B6eQmJHJLhzTC+d1TjmBt2bAypeGtIt4yT6bEuoRtyll5Ah533mJ5TiJvConVwC4YHe0YQ8ZPN6nafRFp9t99Vjuc7MzMT6Us0EiOxadx3Is0ynHCNIY1D0OuQU/mWO246vgVNGHiRcgv89pR10NRDNggkuc</vt:lpwstr>
  </property>
  <property fmtid="{D5CDD505-2E9C-101B-9397-08002B2CF9AE}" pid="76" name="x1ye=44">
    <vt:lpwstr>hK+QNyYzZBi6hsaJEvTBnu17GoUzCPgtLXO2a/Sqjl44O/6wD5r74lKRe+Z4PW5j8jejeQWPlynrHCPAOpCDm5Rbtc70JC9MhgAEOsRpbXPhOmm7QQlvvoWAhStmu0MdqlhVOww/vi6pcm4WZr8jYrVg4LEXoJFg2KyyBpbhNIRMSC4v83QX6GsVVj1yWm0ioGFjvDrx8d0zubv3p9lVi0eIwgHcuYl7FItUYXASFRTBe4BYCCSsg+w7gDmXCmW</vt:lpwstr>
  </property>
  <property fmtid="{D5CDD505-2E9C-101B-9397-08002B2CF9AE}" pid="77" name="x1ye=45">
    <vt:lpwstr>oD775T3+rBlVGxx+smWU3q8+vW9gF3cnpbM98gsCVduyjTMbyGvFK5evT0TkCvbv4wfymUzP1U2hYRiscohI9Y8k/BDHfAv4zrXtd3PePy7WpRRWHTtjx5yI0bv2OWzjLZHlZIGb0Rxq3+gLpHP9VFiO4RCewuAOInC4J7gsaUD2bter9VWTVcA78lHrJOThQTT8oVvtJ4tnT9b+mai1Xp2pcl423GGyeH9WZbCc4vZDCcE90UtK63JamzlfuzP</vt:lpwstr>
  </property>
  <property fmtid="{D5CDD505-2E9C-101B-9397-08002B2CF9AE}" pid="78" name="x1ye=46">
    <vt:lpwstr>bAztDtj2zSDvZn4E8VGv5BGm8VJrWaW4XzOWYNqi1ZRdujmaq32ur4vU6AadT9IbwDZ+uxOMckwcPfZ56wFCicTBkHUXX7+Qp0SnNR+hqdxZNHpIUrgaa9cA/4EZMlszux5x/lBvsEoUWcUKV6R7eC9pd0hRWuLPzXZUWFUOl01y8aSqvGf0H0p2GXayF/ZnIbv6GCBsqWUsToyKLbfLVG9jy/B3PROB5S0Quhp46DI8mbsyG5l9CdYgOVN0uQf</vt:lpwstr>
  </property>
  <property fmtid="{D5CDD505-2E9C-101B-9397-08002B2CF9AE}" pid="79" name="x1ye=47">
    <vt:lpwstr>SKB8vvVMy+Xk7vpp3P4/a7+FVUKupnyo6vRHC28fISLJUiM4GmyoUAajl37BZwZGOWvAaoQC/hAj4TLOLeTLvprnP+wZS+oDJE4oW89ymDodGxn5vK73Xy1UEAVuBCFv6d7bKNTnoZBM+197tuLf5W0faQXktdHzetx944QK9LW8S7E1g7/I7WD8uXumtCfYu0H3S0eGgsXlH8pBs+yvS84+1cRLNckp+ZYzAzF0WSlbHDDJYX7MZY+ZCKq4l9l</vt:lpwstr>
  </property>
  <property fmtid="{D5CDD505-2E9C-101B-9397-08002B2CF9AE}" pid="80" name="x1ye=48">
    <vt:lpwstr>rUYnJFr6txwCrtg0b3eve/y2v51MbAN5pvv3XKVRDYN4T9P0IpfRzMeHhSbrhwVyOZNn03QwcQUW4MHcsjVfq63e4B87+e2QNCFWfpNrH+PfuRr5NkSP8mfRxLpaJ8PPLc94UpZAXtEzG7x2ZdVRLFQQpLbPv1fedzDw6+3DMFRnYvRL0ggXkM0MwMStM0/sO/eT+jDQvmPgVQAZwdfcYkjxff7WHiAfvgmDrbfNrumoz+tYlsvRwC6PDfnXc+2</vt:lpwstr>
  </property>
  <property fmtid="{D5CDD505-2E9C-101B-9397-08002B2CF9AE}" pid="81" name="x1ye=49">
    <vt:lpwstr>fDwzhn08T3ODxezFmDGinpXxqiVMsBdWFLSTxYR5RAej4V28gJr3F/nYl9a9BQ2iz1PgBLVK8RQwSngR9xgTvWK/9jZgcmz8AYcQn0Siw5iRLvNLA81xdFtyZ6CNHVMDUb51AvGGSbtX194GB9/gLU36o77pZacs5xPdxMJMKaHo5nIzHVO6CpY3ZfaHd38tFABwRXD27LcBBd5RnUbf8AjZL7bPF53oIPF4R0VwVFDv/UD8ArilujfpogVdd6m</vt:lpwstr>
  </property>
  <property fmtid="{D5CDD505-2E9C-101B-9397-08002B2CF9AE}" pid="82" name="x1ye=5">
    <vt:lpwstr>zOpcuki4VlmTHyyRFgvXVwjEHrUM4sQoF6JSE6rgT4uqH7EvkLNAWn0UUosX4LLHOHpcj53sbELxarG94Ot5o+bvM9PSfsxfDcFPWw3BSMgdNFuRi/BamdTstrGdLMrL03w/gV36FqqZNYPkQFmNfls1XzOmqEeIY55udkMJ1XFNyu7DzTA2940MEeCXrBArmQ9o5ZSz07V2ROgPzSlqAQuGYrQ17iJ0zXCzW7eTk7qywvg2x18D+/YGFq7wB/c</vt:lpwstr>
  </property>
  <property fmtid="{D5CDD505-2E9C-101B-9397-08002B2CF9AE}" pid="83" name="x1ye=50">
    <vt:lpwstr>KYYfHZfz+M7USL8Dn1m2Zn2QzZkKFgWV6MqEBjBydeeSX2T/tB4bIdK9KjPtBczfs4VNLF1BfWwgVIf5wMgTezMwrZD3+U8d4bsKSfdo1Ynu7axgX1CiWCjxCb40pHqWQD342AiLIak/LG7yOv4frF/h9TP+xfnJSVEwbGgBSSRDfZom+YcwCOUqW2SR2APvm4Nnk/iFOY0LiE1FhDm3FbYbLnSh1W2bgwDIW8iDvDVnjxl+gX2HfEH4HGew0KY</vt:lpwstr>
  </property>
  <property fmtid="{D5CDD505-2E9C-101B-9397-08002B2CF9AE}" pid="84" name="x1ye=51">
    <vt:lpwstr>mPslsUySjIXGqiUU+vOkoP07TFLb4sSCdy05RyMqhFnUjHk0KLLkHMK0/YH2LERZNhQWA5SZly9qcnMxGLr2NmVvlDYBHrlCdj0VpaTl35yw+st8ulQUnMMRTX0i/9ORm6s2cmqdTy9gICq7ICoPlVj/Dbgy1bXOef9BmoZO+W41Cw8Bz4sN+XCj1Tf5YfKf0Rc/9IOL4Q+zzv3wXiMIa4fMriY9i1QNfsNAXVmQWIzwpPD/V1QXOdXpo8bVKRw</vt:lpwstr>
  </property>
  <property fmtid="{D5CDD505-2E9C-101B-9397-08002B2CF9AE}" pid="85" name="x1ye=52">
    <vt:lpwstr>+L7bqlcMK9+0uQlO6jda77JuI3Q/R75oNBEWfc1Ctx5mpBVYvmxWVZAANb97QxoLGbGWZTxjpmAYNVyikuRJlQFii7/g9QxsVwmUP4NU3mDHOAKENmhg+8kBmwAH/pwlpqmfJehGg6BEL/p/cerQwDfbecFDfxw9x/aDxeMiPWyIdw35AyNGfhq74U6s0cCfwRMxJkJiV0wC3As/sLGYBfj6jOb/9vV3b2mt+f3Tj5cqDL+p7pjpCqzwtX+esoY</vt:lpwstr>
  </property>
  <property fmtid="{D5CDD505-2E9C-101B-9397-08002B2CF9AE}" pid="86" name="x1ye=53">
    <vt:lpwstr>P2ol+lpyvVkHH1AvD1OLBt3q15AltXL7+D7We++92cWzBks5qUu6T5Xxvne5vgznPZLkJZ0JidTqRcFIVdKBrp3KyP90VP9rx0vOlEsWdAgXhIH91U72wX1Ah5ZvXIx7I5o+9Z3DvLuxkeQTQIzLFzUwokWnzinjUq14P7LihZmQ0UJML6pKkNvNENSCuTFkXeDBTmYZU3f8OXTU03tkj67rlYEe9zIdsatBwcWcL6W/NY4+I+WHk9f1qw/FMA7</vt:lpwstr>
  </property>
  <property fmtid="{D5CDD505-2E9C-101B-9397-08002B2CF9AE}" pid="87" name="x1ye=54">
    <vt:lpwstr>H5/+V/pTfbiI/vxZuS1ZH9Cw0qOzeYpOlXAYsoiLg5rHwhGvxEu+XCUzmBP9pY9Sz/nK9ZqAzVGoMFgCKwDQ7l/Ol3qSPtHXwMtBVFv6QUwveEwIRZn0j/0Lv60KK6QqnyiVHcd07Yj+OECWLM3J5uBsa9AuTdnodko8IGgO4Mks8QTHgNqJ9SOYbCXIsAFVhIDa866XRNk0jni8UFAEtymbEEg+ejGTTneLLIvKLgmxGzleLAJF93wCXbbwwAe</vt:lpwstr>
  </property>
  <property fmtid="{D5CDD505-2E9C-101B-9397-08002B2CF9AE}" pid="88" name="x1ye=55">
    <vt:lpwstr>MwT7CmCpvxOGMWyRJvlvEPa7sRq7VBUqewuZqCatwc1zoZADEGOn5UI5HQL0nVkWtB9Q0ikuFal+Wmne0Qfz6pPwIBvW4QBAnFm5AaiMlwbxy+g9u0fSWMyFQEnoH5PuwjA5ozSp4dNwyAR5KlUKfjH/jO7fQfy1nWl7HuMh1AXgYDHtLDEDZDZDqRox0WFDExhGNX4W+oy3XrScTS48JuYV+YXemrY5KmkaFZyPuustDsGn/+TM5LxSNlc11GW</vt:lpwstr>
  </property>
  <property fmtid="{D5CDD505-2E9C-101B-9397-08002B2CF9AE}" pid="89" name="x1ye=56">
    <vt:lpwstr>Od5aEKxz+Vz6y0H72X6io5LQBZQBbWBrnEzfWp3jtdbQvni2CyOPhhYrlelFvpPZjwJgpyeDMOjn1khHpIj+/rz8F3EML40JeO60hAtzEi0v8lce8HOFsHA4W3nW8JKu0dVX0STSrFRLVwvLF8RUxOPt4XWTvOZ7xSIH8OrAcTN8pFXSDL3t4nG30uD2bDRSFRwEwkvTKF/MsMJ7xdkkI6duqHvXvchcIOCChlEg7JRW/qhEkz7My58g9/dqh5D</vt:lpwstr>
  </property>
  <property fmtid="{D5CDD505-2E9C-101B-9397-08002B2CF9AE}" pid="90" name="x1ye=57">
    <vt:lpwstr>eRoqSzRMqZW2gBdjlkBcdSuGf9ZfX5x7tQGXcHrRb19wn27VFuS0qMo70F8VFolfQZ/dWhWABW62HBebhudRSWXOofrLkBVfIV8p8PoH5JusOaxcIyDv9LSkUH26q04z6M68fOs9A/cWHUtOmkcmg4zhQJYUfPKEgfWN8AOlMlV6puAuTsqHxfciC8qmuU65ywaDxOObCcR0f4k3AtU92dV2x5rBN2ACaXwaLPn3T/5XtmDxTrz7fI7YolIss+e</vt:lpwstr>
  </property>
  <property fmtid="{D5CDD505-2E9C-101B-9397-08002B2CF9AE}" pid="91" name="x1ye=58">
    <vt:lpwstr>B9QuF4C8zNXCOJ9uJ9QO9ntAVTlDpyV/542fRThRjdVrWw8HWZ2L2Rk2/tqdBQDu7fuBW6NktRnvwEJHazMalOmPqQH9CXLI4FVoxN+AwIXvvRVLKMFHga8+eiZuK+SPLo1hCBN5hu7zwqKVC78LR1F+56/Bv8AcarT8F3/y1fgh5XUZL/P75uQJZv0f9+yTDo+xKCxtqWESEr7LMshNGTdb6DQDYSLR5Fx9pcLf7ZnLkA5pF9oXqPnLHQ6ackr</vt:lpwstr>
  </property>
  <property fmtid="{D5CDD505-2E9C-101B-9397-08002B2CF9AE}" pid="92" name="x1ye=59">
    <vt:lpwstr>1C0tNEZaB6X4tfKBPRHtkTpDEIj5sJ+Aw6OsF/06FVeSYt74H8Zy976Fpf520doutRGFaG04R+RqyLvGSNdTq9WaKidaIAT1ReNi3KLDyyefy7mngqBG6FBsK9wM4JUhVyI6gUFWAorL+RGNnzQfDWV2J2ekCtJNL6SISLBkRty6c0iwiN5GwxNIJ7ZwODtrR6f/r3WoN8Pz35C/u4fW3coR0/sWR3oCxWw5QgpPCBdbfMgnxu/PxUk6kryJyfS</vt:lpwstr>
  </property>
  <property fmtid="{D5CDD505-2E9C-101B-9397-08002B2CF9AE}" pid="93" name="x1ye=6">
    <vt:lpwstr>c1jQMw8qbUDZi7hpCYNV83+FMJ8jiTnnIZEbwVthhfJgxZyebB6NKjHOFWbq/geBG1DGCjovxGfAAv7GPc1KvpwxqTZJbfxDoCFheB5nSSF82mJD399pgd5uF+h5bLp7V75vLGo/FIeuzpeO22XllVrvY5xt1s3wrEOLrAIQ0Wtppf3RCUYun8i4OXajL1OgKBnabdrsAsKUrjdOsNO6WqKt5yTK3N3fJjG+4bghczo22C8UJN7eC6P3YT6QIqW</vt:lpwstr>
  </property>
  <property fmtid="{D5CDD505-2E9C-101B-9397-08002B2CF9AE}" pid="94" name="x1ye=60">
    <vt:lpwstr>HSZeDUMtkt3KW3Cbnzg5L4exKy3+odFvQNlQCd0KP3lE7DqtoTDU2r8YmLla7k7igELNG5Rke4DQ1cykauR7ewqYhSYD4BdLY8m5c0wRQxW5WLF9Snmwv/6OIRYQ3sX8hKvcn/5BWSNnvvVLHz4w+cn+C1KwthWGYOajkj2VN6zG+P2a62TQSwoJCqpZJAP96Ca1k8bjbcKRBMJkaBxEJfnTq+3XKsLqsBCbKfLj/ImJVYHhKg0vXWQxwSndyM8</vt:lpwstr>
  </property>
  <property fmtid="{D5CDD505-2E9C-101B-9397-08002B2CF9AE}" pid="95" name="x1ye=61">
    <vt:lpwstr>FwbquoxSBhgQs0ZHNhKpPcoPEn33O7HxisKtSmvA6i0G7Y4DRRsHWCF9mWaBM5ENTNAGdFWkVA9zHIk/g3VkUaUZaB1HjpuJfWl4ayJ+QDPCPdMHvptmW4WBTCB4xodK7/dr1L9OWlwt201e5xOd8nAr86IP5KyzzhD3UWkLKAXhAI8wVE8UaB2DlUvwuJotGEYwN3K3o1cPWqAEnQnFkH6iBv87ahZb/BJ64V8pZ8QX806muS2TXYkoxMYFKO4</vt:lpwstr>
  </property>
  <property fmtid="{D5CDD505-2E9C-101B-9397-08002B2CF9AE}" pid="96" name="x1ye=62">
    <vt:lpwstr>Rgs+tZdnJ14N/veS4g9k1BEHD7844d0fUA+VHIhEvglB67RmQLx5MUuD7tPmXnLTpIwCHerz1PEHbujVGC0gvli/xIgBy5q3G9yH6dKFJ7GaGi+6/VwTo7zgq/qZgIPYgQa1qgCSfiidPcfIrhdNdHUR0npNG/KXO6pmDYFBWqZHLsCbymUROy6KPY1koO2eZ1DHMAcK5g+DvMGKwXzlWqC/z5YJelIiX4OoyxZ3YY5CiXKJU1+ntw4lpSczu3d</vt:lpwstr>
  </property>
  <property fmtid="{D5CDD505-2E9C-101B-9397-08002B2CF9AE}" pid="97" name="x1ye=63">
    <vt:lpwstr>tVf/gYQt2P1gU34hasfCMNVdZ8HfRzGoJfgXVBsQ9M11cs/HVXoEKVSiOqARf3j3vXm8lgF9LHtstUd6CLa+1BN0SS0044oxGgLoPHw/uiGpDanapJkFtfi7kdHaDEhAuQWKyxNR+4PgJSW6zulPWir8sXeDjnpAjTKPZGPzMfKR6NPmXjZsuZM7xcExSEMrzn22i2kY6JS3oXkqEX0Ee8YNLXgkTMwjvHFiIWSrWt3dnUqzGEJJUXS1XIyU7yg</vt:lpwstr>
  </property>
  <property fmtid="{D5CDD505-2E9C-101B-9397-08002B2CF9AE}" pid="98" name="x1ye=64">
    <vt:lpwstr>Vn6hCZwEwkZltuboHihG7SV/OHfGB97f3DIOum3+xGMzWO2DIJMREqpsPjHP3gikdlVlrFrymThsg5EmYap6B7MX67Be5JxMp9Jo+z+Ma9FYyi8VyqzMNH3kqbARyD72f7v9+SWWz1rYil/5IlbkOqNcZVL62cXmjB43DeSsLoiWgNOTSkQ57sF0uFYACo08Eg/9Q7XKa2u3MWp42yIEOYvpVRVs6gzmCnOXEmNu9aATAFFRBhiU3Cy2ac3TJNT</vt:lpwstr>
  </property>
  <property fmtid="{D5CDD505-2E9C-101B-9397-08002B2CF9AE}" pid="99" name="x1ye=65">
    <vt:lpwstr>2MEkJ6v56w5a5wW7cn0H9nHCsVm2ecIAlQdDjk4KYYY9kHrvEC4og+Lvw2sUzgb82V87X48mmX57EsNk/i8c+cp1RIcWL94UJKMkYmbkihaeryE5ti2pot6H/YB82HF7q042r44cTAxQgKhUQbf3velJcIfQsTFzsVhpqs+nG86xVcFPl8e486K82s6prSKox9ZKMmhLZROVg4rs3r35aZV64wKHujDXkgBaPWbpB8PdQazbzsHw3ZUjkaaSKfw</vt:lpwstr>
  </property>
  <property fmtid="{D5CDD505-2E9C-101B-9397-08002B2CF9AE}" pid="100" name="x1ye=66">
    <vt:lpwstr>76RlRzdeiJCWvlfdQp9oqeGS2mnt5MAPr+TLgBdQcEZsYvYX7cZyRadvBNcCPVcDJzt9f9/ZIDBnWW7oxHA5NAwgpeeGZCLIEnGoFY3CqT8tEj1meGCZrkdh/eQxnu5XKRerYfvfQBf5UbOsbMaQ9xDY2xtBoFDLdlTF9SF8TXZ+8ge6/RTICLoX/LBELW98L/Kjpv7VaBKIp+EAVCJFG8gpxzpiPnnPn6h2vbCzEz95y9l2RUccG4h1r/G9SPi</vt:lpwstr>
  </property>
  <property fmtid="{D5CDD505-2E9C-101B-9397-08002B2CF9AE}" pid="101" name="x1ye=67">
    <vt:lpwstr>JC/KWSZAgSashoaUwNV75jD7GDUS+OV7hDF/trtnbIUapZsmXf7hSATavhphjme400eZSsU4IaB8wNr8NKK0DC6Ca7FjGFOBQy6iTdPqtHW2wd4VTKdswLf2AELfIZe7wnCWAG0quHu112vKnmb25/qfqJyJYzkF+vRNPj0wpvWkfYTGT0TxoOk1RjwJeqZZo5+3iLnB0DA1X73ZeDf/gnFWWI4qA84GZJZd9o4h6SfZL2YBjV5dbWaeIesU5g6</vt:lpwstr>
  </property>
  <property fmtid="{D5CDD505-2E9C-101B-9397-08002B2CF9AE}" pid="102" name="x1ye=68">
    <vt:lpwstr>6THywqzEDhH2Gpwwm4gp/Xf5I1f7EJUfiOaYB3uGkRmnxTHuNRXax/KIZfjATGtnyaRwJbYMruZLyWuxy0VmQ4EgFmQRX8JC2pyY+HihAIn9mhQjo7jgPtQVVr86HEk1ZwWGb1c07zDsCTSpVDwRUgfkRPBx5iS4UinhW8jdZQysjuG64DHwy66V3yCOrOuTzf4krcMrj8FmLHzMkLOBkhjS9f4U/TrWpu83nCIH1PKrnFe8LPGcTi6fY/KVm4n</vt:lpwstr>
  </property>
  <property fmtid="{D5CDD505-2E9C-101B-9397-08002B2CF9AE}" pid="103" name="x1ye=69">
    <vt:lpwstr>JsMS1V69jZLHymqKK8RgwgIjYQa5TPXMyautT++YbapD9fccBlSZWTCP3hSY8ZmDIBaHA/KKf9rxruHnAPtOpoyjaG8ygKxEcYOJ3sYZOzg2otXzu9O5k/kZAlpdakgA8E3Wme0dNwPOwTPe1fWbmgezonqpjoX9VlDU5s+pZLEcLMfNH3ccl5hUpSq4DW1LGCP7gtWERTHreiE8TcA9S8+pKRqb6k12Nax5vajYErwIsGYnRt/fDF1mAfpzEij</vt:lpwstr>
  </property>
  <property fmtid="{D5CDD505-2E9C-101B-9397-08002B2CF9AE}" pid="104" name="x1ye=7">
    <vt:lpwstr>qGSg2l95PUl3nBwIEHo2Hr79/zBf1Njt9FmK0qdtxJA/4bc/JupjNYZWRP5+8K3n1iHLaliK3puKFTWsllEowe3C39BrORP1Aoc4bdF8q7BO9e/HfM3MFxDXyA3xWEWgkzPxqQPVu9JHx5AV+ceg7NbT2l71fZF/iwJDNOfYS1uYhYjtCgROztjip9gNFADY3QEVPXRDvzErmQlCYNYH9oifGvDXR/AmrVTXwRzvZEMU9EdnEpSlvx6L3EdM0U6</vt:lpwstr>
  </property>
  <property fmtid="{D5CDD505-2E9C-101B-9397-08002B2CF9AE}" pid="105" name="x1ye=70">
    <vt:lpwstr>Yvu0H4tVCJW2MxZcfEXfQYsUzf+dn1y7OCnQx0SbJDkIxulTj9asr3zz7FiYASdESvr2Rmc3qsXm0PP947LHUwvkew/Hipwo4Qq+yScZIlFCeHSe1UzY/IYpK9MQydBI/yqcPmag1NLdNaXMtpc891C/yEax5NgCWeuwj5jCm4in0oGch4N95lldu827T9mLU15SIiSnVuW7iaM+fWr+SnJT3y1uHNTC9tw/Fj/Xg8332WzBxOHdz62EshCayTi</vt:lpwstr>
  </property>
  <property fmtid="{D5CDD505-2E9C-101B-9397-08002B2CF9AE}" pid="106" name="x1ye=71">
    <vt:lpwstr>g368kjds7vs+1PezSUW8m6wWY5ySLIzCcUS5OL3VPaNdXfx3nzbqFLY+9AVtVfC2ESCRg27eQnUJlfK6THpP3eBEZZ/kQuuglQ6r9WNpiphir76S3k03EdlDt4D5z9XwacdAa7zR0d4YbUYh+aDSobibH8vFREF9QxsJvZdbZb4FNOdyu1XwtQ8E5XKYWrDO+51PpS+iwyp2R0Pb36degHyNP3NkdVZ/sHw6LArxpyWI4BUW9XP80CduV8sf2+i</vt:lpwstr>
  </property>
  <property fmtid="{D5CDD505-2E9C-101B-9397-08002B2CF9AE}" pid="107" name="x1ye=72">
    <vt:lpwstr>lxWmoqe++6WuXyDFfX1rtX5Z+QUaaZNmbGRpZhKyrWjH8suTuosNaFm2KwQ6o20lPLY4zjTjlf4ZDTWYxSt5ZUHC9o16gDGh3Ae7koLjj7hlpftBHcqVc2N2A+GpuQs6y/kSRC1XSBc7Bx5yoLJxlTj66TAmVcYn/YKv+wXZOPAjs4yf3vpw6evNbPkw8A1d8mUOAY+F+uctA0rG6copQ7xHWPBjwdYHWo9po6yrBxeAsvtYl2LGetwL2aDbRs0</vt:lpwstr>
  </property>
  <property fmtid="{D5CDD505-2E9C-101B-9397-08002B2CF9AE}" pid="108" name="x1ye=73">
    <vt:lpwstr>jjntytOTteNa0e3+WQIuLxdTCdi49EOUUQ/6yrMo+gQ4FBGbByoKwTOxwnyAZbL+oPgppfaKXy0HmqPBPRD4nJD2Q65/MxXPkijLDUys1gA3H9a7bSoSoWk9cZaWBYOIurCcJQn+nV+ntrMrFaBNEHKeF3xGdM32b3eaQCH5Dw683dCOlQuS7cH1AfmC+f6VFjUsmUk2m6g8MXrTOrg2FOvQNQGDBEJkcZfFVy4jlAPno/D0j/IMNb49l5Dl2vr</vt:lpwstr>
  </property>
  <property fmtid="{D5CDD505-2E9C-101B-9397-08002B2CF9AE}" pid="109" name="x1ye=74">
    <vt:lpwstr>iB93cXoO6DYjez7AwtA1gvOk1o62ZxqpoPmr/1+4HP2JKvGMLuNhbaJt28XrpJW41rZPtRa2vLM8OKAxNiBz2Yp4uzW1yL0MR3BTJZaX1TkAek5ktojmJqKfejdFTJY/fApD7BIGlpMrtsfRiIrs+PSD9fDLJz5pZ9uTxeOVsLUGKmU6trd4xvmMQ5J2xZ7ud4ZAb/kqtgVgkw6d5kT/xyWKNNxGv3bXajM+cjKh9EPR2w9nL99CF1TuxxSduvL</vt:lpwstr>
  </property>
  <property fmtid="{D5CDD505-2E9C-101B-9397-08002B2CF9AE}" pid="110" name="x1ye=75">
    <vt:lpwstr>XGs03y8DyK4XNw+8/oWXnhGiJX9/XsKL+eyvVWvJ+LbVIN5EqF/M62amFv3Fa6sa7gYh9Nr/YcX3bp5OQdQmePb4ik7yzLGCLBafkTYpzvhSV4LVkSNCSKsX1WUHXhr4wGmMjAaoRblK3EAda5zGWweKso0i7kSDOtZZsrQl+EwOxEC3fVg6L647xyzsY8QKTX9kQZJQMj9yzZUmQ06AC3FL4WLMBz9FGp/jT4dOYi5tnC465RCns2ZeXxAkkhp</vt:lpwstr>
  </property>
  <property fmtid="{D5CDD505-2E9C-101B-9397-08002B2CF9AE}" pid="111" name="x1ye=76">
    <vt:lpwstr>7fZsgetiJLlsO270J8cm9VFA8hPbtm2ikETtd67PcAH+JP8+JKOorvxUXasKmCQcBrLSsOdLn4EHpxSlOYgJnD9N/KJ8cmM1HOcnSr5+GF9GhxA/jogWsbFTV7ivWIvzQi+772fv7UVGGVV+SHpnVrgQgz3qkk4bGbgkla2N5pRUZ0svpfaD5gqxK0E/NkifHW+p8FJfeVyz5tSNLneWK1tPqkEMJp4xCY92RkGHATLbXGCxd9Go03IUu9zuUu6</vt:lpwstr>
  </property>
  <property fmtid="{D5CDD505-2E9C-101B-9397-08002B2CF9AE}" pid="112" name="x1ye=77">
    <vt:lpwstr>bR9soUT8msMX2+1BwrBu0cF0OkMqF2GgVh57YrkIf5VljsMy4/gdo1fI8LBp9zitclnoRuPnjnbQ4cVo3pH69qv3cDZ/k49zzKkQX82xSpfVGT7AB0XTIlUSycciMBD5HArcZ9vDQuy6QT2y22/Tfk1Xl5bKauxjl8HLSHcaLQofPt9Y7BY0dfrYASOOMS86grgxrtAs3OrmXlenKuuXX3hDG83YVznb9D+U93nwot0wmg8xUn2wCm2pOYLwSW+</vt:lpwstr>
  </property>
  <property fmtid="{D5CDD505-2E9C-101B-9397-08002B2CF9AE}" pid="113" name="x1ye=78">
    <vt:lpwstr>rXNtQaVRO1YZRPy9a3bChkC9UTdvuO4lueyNEZ23C+n+I935gatHzEvqRxkZCYOzbjpGJh36WhQccTaVea9uqrxrZxKUvTj/vP4Haa/9VS3QvsEObxKKA8UBWVRX9fosB6pA/OY/+qTPnuANR9tT28InlyJwnj+UEu2zIVn2nnWjiOZf4xwZ2h6hHhP/PFPxKuTPEAABWZcfbAuswMv6+7P2Jp0BKD8NmBpaW9cwnvqM3ost8C75jr5WVxX355g</vt:lpwstr>
  </property>
  <property fmtid="{D5CDD505-2E9C-101B-9397-08002B2CF9AE}" pid="114" name="x1ye=79">
    <vt:lpwstr>rriVX5DByuy3irQXJ327mLYEQ+ieSt+a/puyI1MFwtcD5OMmrQ5lV7QrRA49T3mTYpZxgs5klkX3AclmOmhHWI2DSExoKyeZlB/XJnFhBmM+xliMfXa5j2RpgZA6Zu23C+XyO+MEYicLsHjnGDfaPHhtFcGPKeBl82DGU2u17qqHF9K10frgHKMF6UYSy5Q8YSOwmKI4CxA+Z7Jyfsour6lGuOlPzerFsvEM1LzDrpVwzyGFpiJSLMQxDrcV0J2</vt:lpwstr>
  </property>
  <property fmtid="{D5CDD505-2E9C-101B-9397-08002B2CF9AE}" pid="115" name="x1ye=8">
    <vt:lpwstr>KgpIg+dd8u3qlK3Dw1d8Mh1cl15X0MW7FHoiPNkKvFgUB5rNbgm9Zvj57YL9XBRMrRykLS3dbUg7LOsPAqZQA5J4FErgi7ce0gEW7kjiHowtHvA5PSTuN7KEATQL9TMX7Q/x8NOp58h0HPHmZRUct/k66iev0m0enq92b4jnFUyCu8ka4MRX+OqVkwmNgAeCcgW+I3TOcNHNzpDfcT4Qav75wxALn50hW/M2s80R31cXKACxf2fCmGI20TSJS1E</vt:lpwstr>
  </property>
  <property fmtid="{D5CDD505-2E9C-101B-9397-08002B2CF9AE}" pid="116" name="x1ye=80">
    <vt:lpwstr>eLLCsMJGX6yE+GLJKKX0U5G+9qv8IDTCCR58jMjyUBkiZKcIWiCpItA+G+/WUffmR837xlxOAQ23TobrrezJCdXvI/8oyHGQRdCvciv3yOf5Lf/9jKQPJj8TQWY+DvGTBa/HMjb/kg8XJDIXRSlPFSYSNQTiTLXxM+HIKH8nEgnVk3jTOeXa/kjfQWGsSFAx/zdi3FqkaUmAOONl/WVCzXjho1LI8E+8LzS1gr6Y0u4ZHFULf6WUcYeSJwa9pXX</vt:lpwstr>
  </property>
  <property fmtid="{D5CDD505-2E9C-101B-9397-08002B2CF9AE}" pid="117" name="x1ye=81">
    <vt:lpwstr>oCeEUFe+hOFvVShRnRUqMnRUimFFqZ/SLKWsxw47lHcENEfG2Q8oKVVBC/LAnbHWH9aM/KPwlNCUE2mHyghmY93EGih/X3vf2gY/HA5ZGyvS0zB0zjKTF10hb6hQkbRgf3zNA9NtXWIrwbq3g1YqWYxHIBv1EMvtlDipxTkya/6FsbYGQAnbP+VJnqR+9A7eJIv+UW3iPb1ucM7wcioqZ0ynOp8mLFKPl5WZEmggC8SpJOLQTVnAnRZDfyHbnPJ</vt:lpwstr>
  </property>
  <property fmtid="{D5CDD505-2E9C-101B-9397-08002B2CF9AE}" pid="118" name="x1ye=82">
    <vt:lpwstr>6CCCf9qFgH5YfDkx+gb0M1zGVx3ySxhWu3sVyUg2ROybS3a+QawHO0e+qZ13AUbn563JOhLjIXUHC/8hkGomoSN3b7G7TNUQrcBUrZKdXdIh7sc4mlTwZOJnqqOwC9Aql7LQq0SpMBHtqKDX2z72c8HlRMA4w4Fkayg58lU1IT3zqztLSm9yGbe/ETNZUiZPU3dL+bALeNSLg3UaOZ3R9fpXnNa+5OMoCo1k4rDVpVK6y0b41C5rkM/A7FBnh5z</vt:lpwstr>
  </property>
  <property fmtid="{D5CDD505-2E9C-101B-9397-08002B2CF9AE}" pid="119" name="x1ye=83">
    <vt:lpwstr>bSylB5jfBuXDhdSVSM61f5q5lVRs84TDz4YfFFBn22di676xB/TT9VdNX+7TmGKi3r0CwHR5Y3rVTHberFuFCNSZNFakGntA7QjcqRAuLEe0FIhuO6wz7I5tOdTzx1Pb8hH308RQXdgT2OhBA4YJPut/xPfTj7sYNQh+XWkhcBDpKATfXsNp7KKRZRkPTwFx4esnuVAAqtzeIEW2Top8RjUesxJBoK7Dmq7o5lvGPjx1an+Du1NhlXGgSIDb6zJ</vt:lpwstr>
  </property>
  <property fmtid="{D5CDD505-2E9C-101B-9397-08002B2CF9AE}" pid="120" name="x1ye=84">
    <vt:lpwstr>Z35+Y46K7tPqcn5xA8j69JoBxPUaRIMTQUU+jVq4vMZufHG3n0jFyEZWfnMeyUoqx06O8WB0zianEUELE2JtRBHu+NW7be8TrEbeCGj++HgbDYUsXJpb+96cunJAmwooIsAgyHp0dR5L0Ua+mqDF8wNnR8ThiDcUpJ9wdtBvP2vruFUu6mk9FZVopwNAWVTPAEckZWP7Eqm+KUaze0tZRytuG9cnRr8UMy0qqj33XcxawQ4LRMTq16pijz8V6q1</vt:lpwstr>
  </property>
  <property fmtid="{D5CDD505-2E9C-101B-9397-08002B2CF9AE}" pid="121" name="x1ye=85">
    <vt:lpwstr>fn3EZqQy0qB8YMvi3V2YHIpHQOPEdadqecL+ilfw9HKswVeSBAERLXG2Q5+5z4fz9hWv+Q8qqW5yZ5/ERAnuB+oyIoHtKXOTi4uDucZwUwy9rZz9FQvyGT/+c/kXDVM7u4MH5H9JliBwA09giKmCCaZ/3on53+IRGvqhIBTj4+fn2Xafs9ADaOuwMDaqgdcCqFInbyAw/GSh6HX6xESPvVSkHZ32sSsBPPbH2H8dOsGFb06wLmNwNFcM4RdwJ9L</vt:lpwstr>
  </property>
  <property fmtid="{D5CDD505-2E9C-101B-9397-08002B2CF9AE}" pid="122" name="x1ye=86">
    <vt:lpwstr>724xc0zFPHhSz9+E6TjHBcuQZbz7mUjQaKzknQHVHIfVFsH/EjFEDeeEBEnDvXQMLMiADzKS/Fltwza0Ghpi7cloPYjIITj8Muo5hINwrh8X1UYlDNtcrWKOl1NIWxp4p8KEafJzie8AqI89GHS4axafJNTzjyxhI7j3XzlNZ1hL4X7ge7lJ3zaU+xY9BrTCyLBVREkAEanYOKY32yTKISGYdJNIHDqSNF+MYg8eukAL9RL9A3jVb75cxSrYqh4</vt:lpwstr>
  </property>
  <property fmtid="{D5CDD505-2E9C-101B-9397-08002B2CF9AE}" pid="123" name="x1ye=87">
    <vt:lpwstr>beJvGAv1bOV5doLWb52a9tXBh6HrUBYOo1W4m48EwHeiuiMAZclJU/5fSn0uqJfeOoy5voJ399H0Ufoz8HZlP5Jv/bTwukk3XsWsoHJygWZHIizEbhHl0kSnhYRBa1BQ37uEagxRLITHteRbDjz9ZOkphabRNfcAejdTgu2wfVMnmBiWgPwaw+menxS1sOJ8T3yBhiHpYnVRw51oy9RVMnEojKxv3RNpJ8FXuIeZ0oMLlLX3HMYfdE2KpAZEJUI</vt:lpwstr>
  </property>
  <property fmtid="{D5CDD505-2E9C-101B-9397-08002B2CF9AE}" pid="124" name="x1ye=88">
    <vt:lpwstr>wj5zyqVP8iGxwZO2RoII1Y0ekzvbF7VWn8ZiwPw1vzdkFsKxAD/c0RKywmc5gApi3ZrKR0IwtSCnIdg7ZVGpH4fBIklEnfazm6RY7DuypV0mXIa0x8DPS+FGQ8jW9B4r7ZTFArv4iLGDGRbkfu6icvsf+jX4GX9Y6JBMb01BF7uGI2mvKTdHxKE9tLyQanflKjkmBtSKWd2FG/VaIoNIG46FyUTvQQOTyewH5xtAYhLRP/hB5nrFmsd950/nGW9</vt:lpwstr>
  </property>
  <property fmtid="{D5CDD505-2E9C-101B-9397-08002B2CF9AE}" pid="125" name="x1ye=89">
    <vt:lpwstr>66uNi7o0xWxO15cS1uKmHBARvXimV99psdbQGEkVKy5KoJGy38VP+hUNVKpypTgHVRherb6AP0BtlTia1El+eNJgC8Xl/IdUt8dgbLgK9DFqV4BoAO3arJNM7jpjSbe7twdBnkF+A94ivNidF2yeHGhs/RhOOJ3MhmRx+86J3EeJAUjQiBETe3pxkdGt3+HWcANIWy9OfQyZeikKNyKUaCNTGkiNp5ndKaWpklCYAlEZeLySy1uCFWFe8Q3rJMj</vt:lpwstr>
  </property>
  <property fmtid="{D5CDD505-2E9C-101B-9397-08002B2CF9AE}" pid="126" name="x1ye=9">
    <vt:lpwstr>j+G0GNLkidqFTT/CarYr5XT9bLV+zXvb9qBhRkAgwoGxn003Pr5tIuNlfddzKYg8aAKz+Kkpu6OYbJjJpQcEJUzNkG/csm0r8HVgq424yZQXN6LQK5pR3w6WkqSyZ53zm7qmuaRoVIUu7J56/qwvnL160tw4DQc9M/o0wp6iqyiVOXdP+z92ky4NO9QZTAeNT+KSuxO9+YJfdlC1ED2oa9aLlJBRNdGFfv91FgmW/+L1wZnUIefpd/xQSKT1rXE</vt:lpwstr>
  </property>
  <property fmtid="{D5CDD505-2E9C-101B-9397-08002B2CF9AE}" pid="127" name="x1ye=90">
    <vt:lpwstr>7Ix13i42nPCJIFyZ+BHMq160WuCeJhCBNGc09O+PHr0hpdacUaRhk8XJIH6y1L4wJHsKZwAhgae7z/MJhQVw1dskrEN+PNHjX+tdYGDu0L0JQ3O1dSpb63OJjkcR9HxBU4ubXfT8QqxLNk93tZbROQBQMqw95MOBv3HL/IUUtM0QjEDrezJrQbiHSuzumdWhEqRopCdarxVR1GQ5xtrY9rEHbcI4v48khxfTacYhsY2QuVKusEE0HES7ePF1W//</vt:lpwstr>
  </property>
  <property fmtid="{D5CDD505-2E9C-101B-9397-08002B2CF9AE}" pid="128" name="x1ye=91">
    <vt:lpwstr>Bt+x97RwqjmHHJd8LPHseImM/KRYkQtYZh4sxGSsyDsVIZVrps4aB+hHNM2nWyeoJHdFK626IEvN7CCp1RHTQUP/MaFvoeWCYXT3ZPTVqrwgZGqEyfZpWFDG/qiniyrmdQF71hRI3TVcKaQFaMZWm6q/s4vYitff6Vys1RfmOFDowgfcgTJoy4CeWCx+xQtp6UpRSWGgKrxs//NKphwnYvplas8Z1t+d9Td4Es0qhwbeBnRjgrd3D19/RoCI1vF</vt:lpwstr>
  </property>
  <property fmtid="{D5CDD505-2E9C-101B-9397-08002B2CF9AE}" pid="129" name="x1ye=92">
    <vt:lpwstr>WhBZ++Dd5iAK7sDZy44DZcym1vlZf9xWGaH26ZVlFyl2IU8nXjOgcTDvNoulca3fnUGt0LcKFTib43kfi6cDG2NHV9CF+qmxdhIMUn7AhyVMZn/BTf/EbBMBvDxSrPT1CI1UtG8PI4DGIZMqvUM01IWLdUE5WSgutJxyiAVyFaTFXsfV3LAn4B+cBtaVI+JXORceLILF4d0ijcxpO/obOJ3bkppPcCJVa4N6vJMa+4zCXdOetDZ3HglXWj4uAtL</vt:lpwstr>
  </property>
  <property fmtid="{D5CDD505-2E9C-101B-9397-08002B2CF9AE}" pid="130" name="x1ye=93">
    <vt:lpwstr>YmPA036o6hs6qmKX7vqLqOtsrJRCd9Q5AfcDs7BZE0DeBcQfLMlELOdAEUUfDu1LVaaMecoCu6JndyD7F5YlcjdvJYC+iwKiMzY3Jnvtt/JjBjesT/yuD+4EBh9s4s415IEud5zzhkMw3ot93y0CujiAT9XTwWW31K1vXw3FbvyLgXDHW/GraoaPmfkJxcwOiQNCIIwQ1ntVnPh/BZogZKbuMADbVTmrEL1/iGLMVlIQojC0vFab/fQialSKwlZ</vt:lpwstr>
  </property>
  <property fmtid="{D5CDD505-2E9C-101B-9397-08002B2CF9AE}" pid="131" name="x1ye=94">
    <vt:lpwstr>CjTXKAz0XSQNRzv3U15ndKkBS+B/6efwlE2feWtYLa1b5mFhx1pc3GDt1LscLffpHPVsBw3z9Pj2trMj6LyE4efj9hj8tLMKZhE1MhrMH054CCmuubbK1mwpSkxzb/HjOt+miVcHcKn238ol4I2p1H0JjauM3ITiv897J3xnz8D8fL17gFjtmeopBiC+x9RWwxscCGprk5GTZMBIubH1WTwUYlQ0gvPigFujgxZ3AvkF8zK0BF+7HWi3gCcC3K8</vt:lpwstr>
  </property>
  <property fmtid="{D5CDD505-2E9C-101B-9397-08002B2CF9AE}" pid="132" name="x1ye=95">
    <vt:lpwstr>XklRCj7z2938dUFMyg73etCESavRlEqpOvrGxlmGzF/ixfI3Z5TmApFXIEUPg3gjmKWPXi1jc/VyC61g7CUyF8hd1UR7u8R8xZq1xYInkrf+J7WksckcnmJv4wsKkIgzH5dzL4S+J5y/bsnh6fhQxZNEzC9p0fuKkbv2+BkZQgYGWeLZ4SyIrIVysMbwKG6zvU7r4CZBDPljMpxyuAvcnAkO78kzTX55+jc3PZ6WGBfjTzxqmoV4xy39rGDZHXk</vt:lpwstr>
  </property>
  <property fmtid="{D5CDD505-2E9C-101B-9397-08002B2CF9AE}" pid="133" name="x1ye=96">
    <vt:lpwstr>YPq6JF3/6MDtHwsM9GTjcAIC6PpZrcIiYMuxivzJUbRMA2RFs1diMW4XgI78bvctbUjsY3QefiVV8Dtk7xnZIFqK9ahqS8AYykZg0EbXz6y03hYsBp/NFkrojmR1ZCOUBNu7z311aacEoMPkRPJENpNBALM7ITNn1gqkkRRjnxA1dYdvHi6s90hm5Szv0ZRtGSghxAO+nVnKWYUTS4EKYwcSrVmtfCQw0N+DQL+cOOmEt5j7zhGgypLKnF4ceG0</vt:lpwstr>
  </property>
  <property fmtid="{D5CDD505-2E9C-101B-9397-08002B2CF9AE}" pid="134" name="x1ye=97">
    <vt:lpwstr>IWXEPulIkanVcUhx1j6JeQ+tuRy+86utU9sPhJ0+ek5gITxwZBh3blZFh4KIoAYVqk1EOJwcKEDOl3zFg346gLLNFd0nGdNnrQVbzybD+0oFCtDXHume+FGKEcrR45iXjNlx0lxzpxXIzpCzvtM+EFkQi+f3myPIJCmVbhe3mqIz6s2MZWjXRThkfkEbE5qMIFOvv5WQ9YpqAyH9igjNOoHJHQBCs4pQ6g+xVNvbV1/zDKsRNfKgFkDNfGsDEAU</vt:lpwstr>
  </property>
  <property fmtid="{D5CDD505-2E9C-101B-9397-08002B2CF9AE}" pid="135" name="x1ye=98">
    <vt:lpwstr>dTAzUJ+TD0RcXm1H8IrlQAJkzBjEJa/IfKxkwbWVpJ4OybL0XBre7GTA2j0c55rKB9Mmh6Qguvc7x10GIqnzdcJH28qh84ZcQ2OPMv655WHW+moMlhPFHczeYibpZPMQrVFx70SEx0yS+cHx/Q27egpyoHau7MHxbclwtdU/To3yO6AwAU/3TII1PfM9Dcq11/0E8KVNWH6lSFf97mxrDSepxyrdOSKMNp3kXDrn7nKq9N8r6GmsV+l4J3XsYhw</vt:lpwstr>
  </property>
  <property fmtid="{D5CDD505-2E9C-101B-9397-08002B2CF9AE}" pid="136" name="x1ye=99">
    <vt:lpwstr>rdxCx/ugvWE8/Lu50SOFseErEmXxoSTGoTtVSr5LBn4LkOdnK2lkc9xnYn12I9bUuYK9JEjJWP898CJM4LdEir6nOYxYRxUH+pWp/anXmk/v9fzQGFm66uNNBcqgCOxEHpP4sQwPHol4SeVjY+zc77aQozyenRo98L9QdibiNEBNEEcDssoV/A2+Rk2/lO0UsPDhvj2XhF8uFbofCksMcMhR4RGUaAg73vLCrXIPto1aR8UglVd0wRQLuodpN4/</vt:lpwstr>
  </property>
</Properties>
</file>